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0F769" w14:textId="3E86AA46" w:rsidR="00862792" w:rsidRPr="00862792" w:rsidRDefault="00131E4A" w:rsidP="00131E4A">
      <w:pPr>
        <w:ind w:left="-284"/>
        <w:jc w:val="center"/>
        <w:rPr>
          <w:rFonts w:asciiTheme="minorHAnsi" w:eastAsiaTheme="minorEastAsia" w:hAnsiTheme="minorHAnsi" w:cstheme="minorHAnsi"/>
          <w:bCs/>
          <w:sz w:val="24"/>
          <w:szCs w:val="24"/>
        </w:rPr>
      </w:pPr>
      <w:r>
        <w:rPr>
          <w:noProof/>
          <w14:ligatures w14:val="standardContextual"/>
        </w:rPr>
        <w:drawing>
          <wp:inline distT="0" distB="0" distL="0" distR="0" wp14:anchorId="5A91A7C2" wp14:editId="00A831D3">
            <wp:extent cx="6210300" cy="2572856"/>
            <wp:effectExtent l="0" t="0" r="0" b="0"/>
            <wp:docPr id="1624368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36856" name=""/>
                    <pic:cNvPicPr/>
                  </pic:nvPicPr>
                  <pic:blipFill rotWithShape="1">
                    <a:blip r:embed="rId8"/>
                    <a:srcRect l="24855" t="13700" r="25109" b="49445"/>
                    <a:stretch>
                      <a:fillRect/>
                    </a:stretch>
                  </pic:blipFill>
                  <pic:spPr bwMode="auto">
                    <a:xfrm>
                      <a:off x="0" y="0"/>
                      <a:ext cx="6210300" cy="2572856"/>
                    </a:xfrm>
                    <a:prstGeom prst="rect">
                      <a:avLst/>
                    </a:prstGeom>
                    <a:ln>
                      <a:noFill/>
                    </a:ln>
                    <a:extLst>
                      <a:ext uri="{53640926-AAD7-44D8-BBD7-CCE9431645EC}">
                        <a14:shadowObscured xmlns:a14="http://schemas.microsoft.com/office/drawing/2010/main"/>
                      </a:ext>
                    </a:extLst>
                  </pic:spPr>
                </pic:pic>
              </a:graphicData>
            </a:graphic>
          </wp:inline>
        </w:drawing>
      </w:r>
    </w:p>
    <w:p w14:paraId="332E2095" w14:textId="68856B30"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57CEE0E" w14:textId="77777777" w:rsidR="00131E4A" w:rsidRDefault="00131E4A"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01BC3BC7" w14:textId="77777777" w:rsidR="00131E4A" w:rsidRDefault="00131E4A"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64C5578A"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O DI SUPPORTO</w:t>
      </w:r>
    </w:p>
    <w:p w14:paraId="79D9399C" w14:textId="77777777" w:rsidR="00131E4A" w:rsidRPr="009A687A" w:rsidRDefault="00131E4A" w:rsidP="00131E4A">
      <w:pPr>
        <w:widowControl w:val="0"/>
        <w:tabs>
          <w:tab w:val="left" w:pos="1733"/>
        </w:tabs>
        <w:autoSpaceDE w:val="0"/>
        <w:autoSpaceDN w:val="0"/>
        <w:ind w:right="284"/>
        <w:rPr>
          <w:rFonts w:ascii="Calibri" w:eastAsia="Calibri" w:hAnsi="Calibri" w:cs="Calibri"/>
          <w:b/>
          <w:i/>
          <w:iCs/>
          <w:sz w:val="24"/>
          <w:szCs w:val="24"/>
          <w:lang w:eastAsia="en-US"/>
        </w:rPr>
      </w:pPr>
      <w:r w:rsidRPr="00E0390E">
        <w:rPr>
          <w:rFonts w:asciiTheme="minorHAnsi" w:hAnsiTheme="minorHAnsi" w:cstheme="minorHAnsi"/>
          <w:kern w:val="1"/>
          <w:sz w:val="24"/>
          <w:szCs w:val="24"/>
        </w:rPr>
        <w:t>Fondi Strutturali Europei – Programma Nazionale “Scuola e competenze” 2021-2027 –</w:t>
      </w:r>
      <w:r>
        <w:rPr>
          <w:rFonts w:asciiTheme="minorHAnsi" w:hAnsiTheme="minorHAnsi" w:cstheme="minorHAnsi"/>
          <w:kern w:val="1"/>
          <w:sz w:val="24"/>
          <w:szCs w:val="24"/>
        </w:rPr>
        <w:t xml:space="preserve"> </w:t>
      </w:r>
      <w:r w:rsidRPr="00E0390E">
        <w:rPr>
          <w:rFonts w:asciiTheme="minorHAnsi" w:hAnsiTheme="minorHAnsi" w:cstheme="minorHAnsi"/>
          <w:kern w:val="1"/>
          <w:sz w:val="24"/>
          <w:szCs w:val="24"/>
        </w:rPr>
        <w:t>Priorità 01 – Scuola e competenze – Fondo Sociale Europeo Plus (FSE+) – Obiettivo</w:t>
      </w:r>
      <w:r>
        <w:rPr>
          <w:rFonts w:asciiTheme="minorHAnsi" w:hAnsiTheme="minorHAnsi" w:cstheme="minorHAnsi"/>
          <w:kern w:val="1"/>
          <w:sz w:val="24"/>
          <w:szCs w:val="24"/>
        </w:rPr>
        <w:t xml:space="preserve"> </w:t>
      </w:r>
      <w:r w:rsidRPr="00E0390E">
        <w:rPr>
          <w:rFonts w:asciiTheme="minorHAnsi" w:hAnsiTheme="minorHAnsi" w:cstheme="minorHAnsi"/>
          <w:kern w:val="1"/>
          <w:sz w:val="24"/>
          <w:szCs w:val="24"/>
        </w:rPr>
        <w:t>Specifico ESO4.6, Azione ESO4.6.A1 – Sotto azione ESO4.6.A1.B, interventi di cui al</w:t>
      </w:r>
      <w:r>
        <w:rPr>
          <w:rFonts w:asciiTheme="minorHAnsi" w:hAnsiTheme="minorHAnsi" w:cstheme="minorHAnsi"/>
          <w:kern w:val="1"/>
          <w:sz w:val="24"/>
          <w:szCs w:val="24"/>
        </w:rPr>
        <w:t xml:space="preserve"> </w:t>
      </w:r>
      <w:r w:rsidRPr="00E0390E">
        <w:rPr>
          <w:rFonts w:asciiTheme="minorHAnsi" w:hAnsiTheme="minorHAnsi" w:cstheme="minorHAnsi"/>
          <w:kern w:val="1"/>
          <w:sz w:val="24"/>
          <w:szCs w:val="24"/>
        </w:rPr>
        <w:t>decreto del Ministro dell’istruzione e del merito n. 175 del 9 settembre 2025, Avviso 53338</w:t>
      </w:r>
      <w:r>
        <w:rPr>
          <w:rFonts w:asciiTheme="minorHAnsi" w:hAnsiTheme="minorHAnsi" w:cstheme="minorHAnsi"/>
          <w:kern w:val="1"/>
          <w:sz w:val="24"/>
          <w:szCs w:val="24"/>
        </w:rPr>
        <w:t xml:space="preserve"> </w:t>
      </w:r>
      <w:r w:rsidRPr="00E0390E">
        <w:rPr>
          <w:rFonts w:asciiTheme="minorHAnsi" w:hAnsiTheme="minorHAnsi" w:cstheme="minorHAnsi"/>
          <w:kern w:val="1"/>
          <w:sz w:val="24"/>
          <w:szCs w:val="24"/>
        </w:rPr>
        <w:t>del 09/03/2026 – Agenda Sud a.</w:t>
      </w:r>
      <w:r>
        <w:rPr>
          <w:rFonts w:asciiTheme="minorHAnsi" w:hAnsiTheme="minorHAnsi" w:cstheme="minorHAnsi"/>
          <w:kern w:val="1"/>
          <w:sz w:val="24"/>
          <w:szCs w:val="24"/>
        </w:rPr>
        <w:t xml:space="preserve"> </w:t>
      </w:r>
      <w:r w:rsidRPr="00E0390E">
        <w:rPr>
          <w:rFonts w:asciiTheme="minorHAnsi" w:hAnsiTheme="minorHAnsi" w:cstheme="minorHAnsi"/>
          <w:kern w:val="1"/>
          <w:sz w:val="24"/>
          <w:szCs w:val="24"/>
        </w:rPr>
        <w:t>s. 2025-2026 e 2026-2027.</w:t>
      </w:r>
    </w:p>
    <w:p w14:paraId="1D841162" w14:textId="77777777" w:rsidR="00131E4A" w:rsidRDefault="00131E4A" w:rsidP="00131E4A">
      <w:pPr>
        <w:autoSpaceDE w:val="0"/>
        <w:autoSpaceDN w:val="0"/>
        <w:adjustRightInd w:val="0"/>
        <w:rPr>
          <w:rFonts w:asciiTheme="minorHAnsi" w:hAnsiTheme="minorHAnsi" w:cstheme="minorHAnsi"/>
          <w:b/>
          <w:kern w:val="1"/>
          <w:sz w:val="24"/>
          <w:szCs w:val="24"/>
          <w:highlight w:val="yellow"/>
        </w:rPr>
      </w:pPr>
      <w:r>
        <w:rPr>
          <w:rFonts w:asciiTheme="minorHAnsi" w:hAnsiTheme="minorHAnsi" w:cstheme="minorHAnsi"/>
          <w:b/>
          <w:kern w:val="1"/>
          <w:sz w:val="24"/>
          <w:szCs w:val="24"/>
        </w:rPr>
        <w:t>Codice progetto</w:t>
      </w:r>
      <w:r w:rsidRPr="00B274E6">
        <w:rPr>
          <w:rFonts w:asciiTheme="minorHAnsi" w:hAnsiTheme="minorHAnsi" w:cstheme="minorHAnsi"/>
          <w:b/>
          <w:kern w:val="1"/>
          <w:sz w:val="24"/>
          <w:szCs w:val="24"/>
        </w:rPr>
        <w:t xml:space="preserve"> </w:t>
      </w:r>
      <w:r w:rsidRPr="00E0390E">
        <w:rPr>
          <w:rFonts w:asciiTheme="minorHAnsi" w:hAnsiTheme="minorHAnsi" w:cstheme="minorHAnsi"/>
          <w:b/>
          <w:kern w:val="1"/>
          <w:sz w:val="24"/>
          <w:szCs w:val="24"/>
        </w:rPr>
        <w:t>ESO4.6.A1.B-FSEPN-CA-2026-474</w:t>
      </w:r>
    </w:p>
    <w:p w14:paraId="6E9B8BE1" w14:textId="77777777" w:rsidR="00131E4A" w:rsidRDefault="00131E4A" w:rsidP="00131E4A">
      <w:pPr>
        <w:autoSpaceDE w:val="0"/>
        <w:autoSpaceDN w:val="0"/>
        <w:adjustRightInd w:val="0"/>
        <w:rPr>
          <w:rFonts w:asciiTheme="minorHAnsi" w:hAnsiTheme="minorHAnsi" w:cstheme="minorHAnsi"/>
          <w:b/>
          <w:kern w:val="1"/>
          <w:sz w:val="24"/>
          <w:szCs w:val="24"/>
        </w:rPr>
      </w:pPr>
      <w:r w:rsidRPr="00B274E6">
        <w:rPr>
          <w:rFonts w:asciiTheme="minorHAnsi" w:hAnsiTheme="minorHAnsi" w:cstheme="minorHAnsi"/>
          <w:b/>
          <w:kern w:val="1"/>
          <w:sz w:val="24"/>
          <w:szCs w:val="24"/>
        </w:rPr>
        <w:t xml:space="preserve">CUP </w:t>
      </w:r>
      <w:r w:rsidRPr="00E0390E">
        <w:rPr>
          <w:rFonts w:asciiTheme="minorHAnsi" w:hAnsiTheme="minorHAnsi" w:cstheme="minorHAnsi"/>
          <w:b/>
          <w:kern w:val="1"/>
          <w:sz w:val="24"/>
          <w:szCs w:val="24"/>
        </w:rPr>
        <w:t>J74D25002730007</w:t>
      </w:r>
    </w:p>
    <w:p w14:paraId="6052282E" w14:textId="77777777" w:rsidR="00131E4A" w:rsidRDefault="00131E4A" w:rsidP="00131E4A">
      <w:pPr>
        <w:autoSpaceDE w:val="0"/>
        <w:autoSpaceDN w:val="0"/>
        <w:adjustRightInd w:val="0"/>
        <w:rPr>
          <w:rFonts w:asciiTheme="minorHAnsi" w:hAnsiTheme="minorHAnsi" w:cstheme="minorHAnsi"/>
          <w:b/>
          <w:kern w:val="1"/>
          <w:sz w:val="24"/>
          <w:szCs w:val="24"/>
        </w:rPr>
      </w:pPr>
      <w:r>
        <w:rPr>
          <w:rFonts w:asciiTheme="minorHAnsi" w:hAnsiTheme="minorHAnsi" w:cstheme="minorHAnsi"/>
          <w:b/>
          <w:kern w:val="1"/>
          <w:sz w:val="24"/>
          <w:szCs w:val="24"/>
        </w:rPr>
        <w:t xml:space="preserve">TITOLO PROGETTO: </w:t>
      </w:r>
      <w:r w:rsidRPr="00E0390E">
        <w:rPr>
          <w:rFonts w:asciiTheme="minorHAnsi" w:hAnsiTheme="minorHAnsi" w:cstheme="minorHAnsi"/>
          <w:b/>
          <w:kern w:val="1"/>
          <w:sz w:val="24"/>
          <w:szCs w:val="24"/>
        </w:rPr>
        <w:t>OFFICINA DELLE COMPETENZE</w:t>
      </w:r>
    </w:p>
    <w:p w14:paraId="26B74C8D" w14:textId="6406604B" w:rsidR="002B27B7" w:rsidRPr="002B27B7" w:rsidRDefault="002B27B7" w:rsidP="002B27B7">
      <w:pPr>
        <w:overflowPunct w:val="0"/>
        <w:autoSpaceDE w:val="0"/>
        <w:autoSpaceDN w:val="0"/>
        <w:adjustRightInd w:val="0"/>
        <w:spacing w:line="276" w:lineRule="auto"/>
        <w:textAlignment w:val="baseline"/>
        <w:rPr>
          <w:rFonts w:asciiTheme="minorHAnsi" w:eastAsiaTheme="minorEastAsia" w:hAnsiTheme="minorHAnsi" w:cstheme="minorHAnsi"/>
          <w:bCs/>
          <w:i/>
          <w:iCs/>
          <w:sz w:val="24"/>
          <w:szCs w:val="24"/>
        </w:rPr>
      </w:pPr>
    </w:p>
    <w:p w14:paraId="1038E7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C1162EC" w14:textId="435E358B"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7A704A9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personale </w:t>
      </w:r>
      <w:r w:rsidR="00C92CE2" w:rsidRPr="00131E4A">
        <w:rPr>
          <w:rFonts w:asciiTheme="minorHAnsi" w:eastAsiaTheme="minorEastAsia" w:hAnsiTheme="minorHAnsi" w:cstheme="minorHAnsi"/>
          <w:b/>
          <w:bCs/>
          <w:sz w:val="24"/>
          <w:szCs w:val="24"/>
        </w:rPr>
        <w:t>INTERNO</w:t>
      </w:r>
      <w:r w:rsidRPr="00131E4A">
        <w:rPr>
          <w:rFonts w:asciiTheme="minorHAnsi" w:eastAsiaTheme="minorEastAsia" w:hAnsiTheme="minorHAnsi" w:cstheme="minorHAnsi"/>
          <w:b/>
          <w:bCs/>
          <w:sz w:val="24"/>
          <w:szCs w:val="24"/>
        </w:rPr>
        <w:t xml:space="preserve"> </w:t>
      </w:r>
      <w:r w:rsidRPr="00862792">
        <w:rPr>
          <w:rFonts w:asciiTheme="minorHAnsi" w:eastAsiaTheme="minorEastAsia" w:hAnsiTheme="minorHAnsi" w:cstheme="minorHAnsi"/>
          <w:b/>
          <w:bCs/>
          <w:sz w:val="24"/>
          <w:szCs w:val="24"/>
        </w:rPr>
        <w:t xml:space="preserve">nel ruolo di __________________per il supporto al progetto </w:t>
      </w:r>
    </w:p>
    <w:p w14:paraId="33C76C33" w14:textId="30B8FA11" w:rsidR="00862792" w:rsidRPr="00862792" w:rsidRDefault="00862792" w:rsidP="00131E4A">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lastRenderedPageBreak/>
        <w:t>non coinvolge interessi di soggetti od organizzazioni con cui egli o il coniuge abbia causa pendente o grave inimicizia o rapporti di credito o debito significativi;</w:t>
      </w:r>
    </w:p>
    <w:p w14:paraId="1FE179E8" w14:textId="1171E40D"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69FF8A7" w14:textId="5FBFF0E9" w:rsidR="002B27B7"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389B326" w14:textId="77777777" w:rsidR="00C92CE2"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08B1B938" w14:textId="1CEB3153"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20E33" w14:textId="77777777" w:rsidR="00481F30" w:rsidRDefault="00481F30">
      <w:r>
        <w:separator/>
      </w:r>
    </w:p>
  </w:endnote>
  <w:endnote w:type="continuationSeparator" w:id="0">
    <w:p w14:paraId="399EB954" w14:textId="77777777" w:rsidR="00481F30" w:rsidRDefault="00481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F4784" w14:textId="77777777" w:rsidR="00481F30" w:rsidRDefault="00481F30">
      <w:r>
        <w:separator/>
      </w:r>
    </w:p>
  </w:footnote>
  <w:footnote w:type="continuationSeparator" w:id="0">
    <w:p w14:paraId="38DB4FDD" w14:textId="77777777" w:rsidR="00481F30" w:rsidRDefault="00481F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645695729">
    <w:abstractNumId w:val="6"/>
  </w:num>
  <w:num w:numId="2" w16cid:durableId="78260142">
    <w:abstractNumId w:val="20"/>
  </w:num>
  <w:num w:numId="3" w16cid:durableId="248855413">
    <w:abstractNumId w:val="0"/>
  </w:num>
  <w:num w:numId="4" w16cid:durableId="713698913">
    <w:abstractNumId w:val="1"/>
  </w:num>
  <w:num w:numId="5" w16cid:durableId="1022392263">
    <w:abstractNumId w:val="2"/>
  </w:num>
  <w:num w:numId="6" w16cid:durableId="146362909">
    <w:abstractNumId w:val="11"/>
  </w:num>
  <w:num w:numId="7" w16cid:durableId="320961757">
    <w:abstractNumId w:val="7"/>
  </w:num>
  <w:num w:numId="8" w16cid:durableId="527791315">
    <w:abstractNumId w:val="27"/>
  </w:num>
  <w:num w:numId="9" w16cid:durableId="693112086">
    <w:abstractNumId w:val="24"/>
  </w:num>
  <w:num w:numId="10" w16cid:durableId="1838380322">
    <w:abstractNumId w:val="14"/>
  </w:num>
  <w:num w:numId="11" w16cid:durableId="1461151839">
    <w:abstractNumId w:val="39"/>
  </w:num>
  <w:num w:numId="12" w16cid:durableId="1154950419">
    <w:abstractNumId w:val="36"/>
  </w:num>
  <w:num w:numId="13" w16cid:durableId="470903070">
    <w:abstractNumId w:val="22"/>
  </w:num>
  <w:num w:numId="14" w16cid:durableId="124734704">
    <w:abstractNumId w:val="16"/>
  </w:num>
  <w:num w:numId="15" w16cid:durableId="455832274">
    <w:abstractNumId w:val="25"/>
  </w:num>
  <w:num w:numId="16" w16cid:durableId="1708555802">
    <w:abstractNumId w:val="5"/>
  </w:num>
  <w:num w:numId="17" w16cid:durableId="1460490128">
    <w:abstractNumId w:val="32"/>
  </w:num>
  <w:num w:numId="18" w16cid:durableId="965310642">
    <w:abstractNumId w:val="23"/>
  </w:num>
  <w:num w:numId="19" w16cid:durableId="181016513">
    <w:abstractNumId w:val="33"/>
  </w:num>
  <w:num w:numId="20" w16cid:durableId="902134030">
    <w:abstractNumId w:val="19"/>
  </w:num>
  <w:num w:numId="21" w16cid:durableId="1244561181">
    <w:abstractNumId w:val="9"/>
  </w:num>
  <w:num w:numId="22" w16cid:durableId="678771423">
    <w:abstractNumId w:val="37"/>
  </w:num>
  <w:num w:numId="23" w16cid:durableId="1845778767">
    <w:abstractNumId w:val="8"/>
  </w:num>
  <w:num w:numId="24" w16cid:durableId="417138300">
    <w:abstractNumId w:val="3"/>
  </w:num>
  <w:num w:numId="25" w16cid:durableId="206534387">
    <w:abstractNumId w:val="4"/>
  </w:num>
  <w:num w:numId="26" w16cid:durableId="245236138">
    <w:abstractNumId w:val="26"/>
  </w:num>
  <w:num w:numId="27" w16cid:durableId="300695580">
    <w:abstractNumId w:val="40"/>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18"/>
  </w:num>
  <w:num w:numId="31" w16cid:durableId="5719752">
    <w:abstractNumId w:val="13"/>
  </w:num>
  <w:num w:numId="32" w16cid:durableId="888300677">
    <w:abstractNumId w:val="31"/>
  </w:num>
  <w:num w:numId="33" w16cid:durableId="746540458">
    <w:abstractNumId w:val="17"/>
  </w:num>
  <w:num w:numId="34" w16cid:durableId="832912483">
    <w:abstractNumId w:val="34"/>
  </w:num>
  <w:num w:numId="35" w16cid:durableId="18199592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28"/>
  </w:num>
  <w:num w:numId="37" w16cid:durableId="17760574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128041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675207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483445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79797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352666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75404958">
    <w:abstractNumId w:val="10"/>
  </w:num>
  <w:num w:numId="44" w16cid:durableId="857737533">
    <w:abstractNumId w:val="3"/>
  </w:num>
  <w:num w:numId="45" w16cid:durableId="19109169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152562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1E4A"/>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A21"/>
    <w:rsid w:val="00284FEA"/>
    <w:rsid w:val="002860BF"/>
    <w:rsid w:val="00286C40"/>
    <w:rsid w:val="00291083"/>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511A"/>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1F30"/>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058B2"/>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3844"/>
    <w:rsid w:val="005A7F30"/>
    <w:rsid w:val="005B65B5"/>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44B0"/>
    <w:rsid w:val="00BA532D"/>
    <w:rsid w:val="00BA6F4E"/>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0A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321D"/>
    <w:rsid w:val="00D73AB4"/>
    <w:rsid w:val="00D805D4"/>
    <w:rsid w:val="00D80C9F"/>
    <w:rsid w:val="00D81C29"/>
    <w:rsid w:val="00D823C6"/>
    <w:rsid w:val="00D84403"/>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427</Words>
  <Characters>2782</Characters>
  <Application>Microsoft Office Word</Application>
  <DocSecurity>0</DocSecurity>
  <Lines>61</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3180</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Dirigente</cp:lastModifiedBy>
  <cp:revision>3</cp:revision>
  <cp:lastPrinted>2017-09-07T10:02:00Z</cp:lastPrinted>
  <dcterms:created xsi:type="dcterms:W3CDTF">2026-06-02T16:58:00Z</dcterms:created>
  <dcterms:modified xsi:type="dcterms:W3CDTF">2026-10-05T11:58:00Z</dcterms:modified>
</cp:coreProperties>
</file>