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106B11F7"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p>
    <w:p w14:paraId="3080F769" w14:textId="5D6448E4" w:rsidR="00862792" w:rsidRPr="00862792" w:rsidRDefault="007C1CA4" w:rsidP="007C1CA4">
      <w:pPr>
        <w:tabs>
          <w:tab w:val="left" w:pos="3396"/>
        </w:tabs>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ab/>
      </w:r>
      <w:r w:rsidR="00862792" w:rsidRPr="00862792">
        <w:rPr>
          <w:rFonts w:asciiTheme="minorHAnsi" w:eastAsiaTheme="minorEastAsia" w:hAnsiTheme="minorHAnsi" w:cstheme="minorHAnsi"/>
          <w:bCs/>
          <w:sz w:val="24"/>
          <w:szCs w:val="24"/>
        </w:rPr>
        <w:t xml:space="preserve">       </w:t>
      </w:r>
      <w:r>
        <w:rPr>
          <w:noProof/>
          <w14:ligatures w14:val="standardContextual"/>
        </w:rPr>
        <w:drawing>
          <wp:inline distT="0" distB="0" distL="0" distR="0" wp14:anchorId="1F80AE06" wp14:editId="44ACF003">
            <wp:extent cx="6210300" cy="2572385"/>
            <wp:effectExtent l="0" t="0" r="0" b="0"/>
            <wp:docPr id="162436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6856" name=""/>
                    <pic:cNvPicPr/>
                  </pic:nvPicPr>
                  <pic:blipFill rotWithShape="1">
                    <a:blip r:embed="rId8"/>
                    <a:srcRect l="24855" t="13700" r="25109" b="49445"/>
                    <a:stretch>
                      <a:fillRect/>
                    </a:stretch>
                  </pic:blipFill>
                  <pic:spPr bwMode="auto">
                    <a:xfrm>
                      <a:off x="0" y="0"/>
                      <a:ext cx="6210300" cy="2572385"/>
                    </a:xfrm>
                    <a:prstGeom prst="rect">
                      <a:avLst/>
                    </a:prstGeom>
                    <a:ln>
                      <a:noFill/>
                    </a:ln>
                    <a:extLst>
                      <a:ext uri="{53640926-AAD7-44D8-BBD7-CCE9431645EC}">
                        <a14:shadowObscured xmlns:a14="http://schemas.microsoft.com/office/drawing/2010/main"/>
                      </a:ext>
                    </a:extLst>
                  </pic:spPr>
                </pic:pic>
              </a:graphicData>
            </a:graphic>
          </wp:inline>
        </w:drawing>
      </w:r>
      <w:r w:rsidR="00862792"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6894E24" w14:textId="1842F9B4"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C1F3E" w:rsidRPr="007C1CA4">
        <w:rPr>
          <w:rFonts w:asciiTheme="minorHAnsi" w:eastAsiaTheme="minorEastAsia" w:hAnsiTheme="minorHAnsi" w:cstheme="minorHAnsi"/>
          <w:b/>
          <w:bCs/>
          <w:i/>
          <w:iCs/>
          <w:sz w:val="24"/>
          <w:szCs w:val="24"/>
        </w:rPr>
        <w:t>TUTOR</w:t>
      </w:r>
    </w:p>
    <w:p w14:paraId="1FD5A5AA" w14:textId="77777777" w:rsidR="007C1CA4" w:rsidRPr="00017C8A" w:rsidRDefault="007C1CA4" w:rsidP="007C1CA4">
      <w:pPr>
        <w:widowControl w:val="0"/>
        <w:tabs>
          <w:tab w:val="left" w:pos="1733"/>
        </w:tabs>
        <w:autoSpaceDE w:val="0"/>
        <w:autoSpaceDN w:val="0"/>
        <w:ind w:right="-1"/>
        <w:jc w:val="both"/>
        <w:rPr>
          <w:rFonts w:ascii="Calibri" w:eastAsia="Calibri" w:hAnsi="Calibri" w:cs="Calibri"/>
          <w:i/>
          <w:iCs/>
          <w:sz w:val="24"/>
          <w:szCs w:val="24"/>
          <w:lang w:eastAsia="en-US"/>
        </w:rPr>
      </w:pPr>
      <w:r w:rsidRPr="00017C8A">
        <w:rPr>
          <w:rFonts w:asciiTheme="minorHAnsi" w:hAnsiTheme="minorHAnsi" w:cstheme="minorHAnsi"/>
          <w:kern w:val="1"/>
          <w:sz w:val="24"/>
          <w:szCs w:val="24"/>
        </w:rPr>
        <w:t>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 s. 2025-2026 e 2026-2027.</w:t>
      </w:r>
    </w:p>
    <w:p w14:paraId="62413BE7" w14:textId="77777777" w:rsidR="007C1CA4" w:rsidRPr="00017C8A" w:rsidRDefault="007C1CA4" w:rsidP="007C1CA4">
      <w:pPr>
        <w:autoSpaceDE w:val="0"/>
        <w:autoSpaceDN w:val="0"/>
        <w:adjustRightInd w:val="0"/>
        <w:ind w:right="-1"/>
        <w:jc w:val="both"/>
        <w:rPr>
          <w:rFonts w:asciiTheme="minorHAnsi" w:hAnsiTheme="minorHAnsi" w:cstheme="minorHAnsi"/>
          <w:b/>
          <w:bCs/>
          <w:kern w:val="1"/>
          <w:sz w:val="24"/>
          <w:szCs w:val="24"/>
          <w:highlight w:val="yellow"/>
        </w:rPr>
      </w:pPr>
      <w:r w:rsidRPr="00017C8A">
        <w:rPr>
          <w:rFonts w:asciiTheme="minorHAnsi" w:hAnsiTheme="minorHAnsi" w:cstheme="minorHAnsi"/>
          <w:b/>
          <w:bCs/>
          <w:kern w:val="1"/>
          <w:sz w:val="24"/>
          <w:szCs w:val="24"/>
        </w:rPr>
        <w:t xml:space="preserve">Codice progetto </w:t>
      </w:r>
      <w:r w:rsidRPr="00017C8A">
        <w:rPr>
          <w:rFonts w:asciiTheme="minorHAnsi" w:hAnsiTheme="minorHAnsi" w:cstheme="minorHAnsi"/>
          <w:kern w:val="1"/>
          <w:sz w:val="24"/>
          <w:szCs w:val="24"/>
        </w:rPr>
        <w:t>ESO4.6.A1.B-FSEPN-CA-2026-474</w:t>
      </w:r>
    </w:p>
    <w:p w14:paraId="7BA40241" w14:textId="77777777" w:rsidR="007C1CA4" w:rsidRPr="00017C8A" w:rsidRDefault="007C1CA4" w:rsidP="007C1CA4">
      <w:pPr>
        <w:autoSpaceDE w:val="0"/>
        <w:autoSpaceDN w:val="0"/>
        <w:adjustRightInd w:val="0"/>
        <w:ind w:right="-1"/>
        <w:jc w:val="both"/>
        <w:rPr>
          <w:rFonts w:asciiTheme="minorHAnsi" w:hAnsiTheme="minorHAnsi" w:cstheme="minorHAnsi"/>
          <w:b/>
          <w:bCs/>
          <w:kern w:val="1"/>
          <w:sz w:val="24"/>
          <w:szCs w:val="24"/>
        </w:rPr>
      </w:pPr>
      <w:r w:rsidRPr="00017C8A">
        <w:rPr>
          <w:rFonts w:asciiTheme="minorHAnsi" w:hAnsiTheme="minorHAnsi" w:cstheme="minorHAnsi"/>
          <w:b/>
          <w:bCs/>
          <w:kern w:val="1"/>
          <w:sz w:val="24"/>
          <w:szCs w:val="24"/>
        </w:rPr>
        <w:t>CUP</w:t>
      </w:r>
      <w:r w:rsidRPr="00017C8A">
        <w:rPr>
          <w:rFonts w:asciiTheme="minorHAnsi" w:hAnsiTheme="minorHAnsi" w:cstheme="minorHAnsi"/>
          <w:kern w:val="1"/>
          <w:sz w:val="24"/>
          <w:szCs w:val="24"/>
        </w:rPr>
        <w:t xml:space="preserve"> J74D25002730007</w:t>
      </w:r>
    </w:p>
    <w:p w14:paraId="5DF762AF" w14:textId="77777777" w:rsidR="007C1CA4" w:rsidRPr="00017C8A" w:rsidRDefault="007C1CA4" w:rsidP="007C1CA4">
      <w:pPr>
        <w:autoSpaceDE w:val="0"/>
        <w:autoSpaceDN w:val="0"/>
        <w:adjustRightInd w:val="0"/>
        <w:ind w:right="-1"/>
        <w:jc w:val="both"/>
        <w:rPr>
          <w:rFonts w:asciiTheme="minorHAnsi" w:hAnsiTheme="minorHAnsi" w:cstheme="minorHAnsi"/>
          <w:b/>
          <w:bCs/>
          <w:kern w:val="1"/>
          <w:sz w:val="24"/>
          <w:szCs w:val="24"/>
        </w:rPr>
      </w:pPr>
      <w:r w:rsidRPr="00017C8A">
        <w:rPr>
          <w:rFonts w:asciiTheme="minorHAnsi" w:hAnsiTheme="minorHAnsi" w:cstheme="minorHAnsi"/>
          <w:b/>
          <w:bCs/>
          <w:kern w:val="1"/>
          <w:sz w:val="24"/>
          <w:szCs w:val="24"/>
        </w:rPr>
        <w:t xml:space="preserve">TITOLO PROGETTO: </w:t>
      </w:r>
      <w:r w:rsidRPr="00017C8A">
        <w:rPr>
          <w:rFonts w:asciiTheme="minorHAnsi" w:hAnsiTheme="minorHAnsi" w:cstheme="minorHAnsi"/>
          <w:kern w:val="1"/>
          <w:sz w:val="24"/>
          <w:szCs w:val="24"/>
        </w:rPr>
        <w:t>OFFICINA DELLE COMPETENZE</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5C7234D2"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personale </w:t>
      </w:r>
      <w:r w:rsidR="00C92CE2" w:rsidRPr="007C1CA4">
        <w:rPr>
          <w:rFonts w:asciiTheme="minorHAnsi" w:eastAsiaTheme="minorEastAsia" w:hAnsiTheme="minorHAnsi" w:cstheme="minorHAnsi"/>
          <w:b/>
          <w:bCs/>
          <w:i/>
          <w:iCs/>
          <w:sz w:val="24"/>
          <w:szCs w:val="24"/>
        </w:rPr>
        <w:t>INTERNO</w:t>
      </w:r>
      <w:r w:rsidRPr="007C1CA4">
        <w:rPr>
          <w:rFonts w:asciiTheme="minorHAnsi" w:eastAsiaTheme="minorEastAsia" w:hAnsiTheme="minorHAnsi" w:cstheme="minorHAnsi"/>
          <w:b/>
          <w:bCs/>
          <w:sz w:val="24"/>
          <w:szCs w:val="24"/>
        </w:rPr>
        <w:t xml:space="preserve"> </w:t>
      </w:r>
      <w:r w:rsidRPr="00862792">
        <w:rPr>
          <w:rFonts w:asciiTheme="minorHAnsi" w:eastAsiaTheme="minorEastAsia" w:hAnsiTheme="minorHAnsi" w:cstheme="minorHAnsi"/>
          <w:b/>
          <w:bCs/>
          <w:sz w:val="24"/>
          <w:szCs w:val="24"/>
        </w:rPr>
        <w:t xml:space="preserve">nel ruolo di __________________per il supporto al progetto </w:t>
      </w:r>
    </w:p>
    <w:p w14:paraId="33C76C33" w14:textId="30B8FA11" w:rsidR="00862792" w:rsidRPr="00862792" w:rsidRDefault="00862792" w:rsidP="007C1CA4">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7C1CA4">
      <w:footerReference w:type="even" r:id="rId9"/>
      <w:footerReference w:type="default" r:id="rId10"/>
      <w:pgSz w:w="11907" w:h="16839" w:code="9"/>
      <w:pgMar w:top="142"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BB02" w14:textId="77777777" w:rsidR="00AF0600" w:rsidRDefault="00AF0600">
      <w:r>
        <w:separator/>
      </w:r>
    </w:p>
  </w:endnote>
  <w:endnote w:type="continuationSeparator" w:id="0">
    <w:p w14:paraId="59183073" w14:textId="77777777" w:rsidR="00AF0600" w:rsidRDefault="00AF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4526" w14:textId="77777777" w:rsidR="00AF0600" w:rsidRDefault="00AF0600">
      <w:r>
        <w:separator/>
      </w:r>
    </w:p>
  </w:footnote>
  <w:footnote w:type="continuationSeparator" w:id="0">
    <w:p w14:paraId="0F9C8994" w14:textId="77777777" w:rsidR="00AF0600" w:rsidRDefault="00AF0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67FDA"/>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0F3"/>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65B5"/>
    <w:rsid w:val="005C1F3E"/>
    <w:rsid w:val="005C43AE"/>
    <w:rsid w:val="005C77DE"/>
    <w:rsid w:val="005D307C"/>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25D1"/>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82DAF"/>
    <w:rsid w:val="0079013C"/>
    <w:rsid w:val="007927F5"/>
    <w:rsid w:val="00796D2C"/>
    <w:rsid w:val="007A2205"/>
    <w:rsid w:val="007A3EDB"/>
    <w:rsid w:val="007B4259"/>
    <w:rsid w:val="007B4C06"/>
    <w:rsid w:val="007B59D8"/>
    <w:rsid w:val="007C1CA4"/>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0600"/>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444EB"/>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532D"/>
    <w:rsid w:val="00BB1134"/>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2113"/>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2907</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Dirigente</cp:lastModifiedBy>
  <cp:revision>2</cp:revision>
  <cp:lastPrinted>2017-09-07T10:02:00Z</cp:lastPrinted>
  <dcterms:created xsi:type="dcterms:W3CDTF">2026-10-08T11:47:00Z</dcterms:created>
  <dcterms:modified xsi:type="dcterms:W3CDTF">2026-10-08T11:47:00Z</dcterms:modified>
</cp:coreProperties>
</file>