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845"/>
        <w:gridCol w:w="1435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19B57B34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7F0FC4">
              <w:rPr>
                <w:b/>
                <w:sz w:val="24"/>
                <w:szCs w:val="24"/>
              </w:rPr>
              <w:t xml:space="preserve"> AGENDA </w:t>
            </w:r>
            <w:r w:rsidR="00982DA1">
              <w:rPr>
                <w:b/>
                <w:sz w:val="24"/>
                <w:szCs w:val="24"/>
              </w:rPr>
              <w:t>SUD</w:t>
            </w:r>
            <w:r w:rsidR="007F0FC4">
              <w:rPr>
                <w:b/>
                <w:sz w:val="24"/>
                <w:szCs w:val="24"/>
              </w:rPr>
              <w:t xml:space="preserve"> </w:t>
            </w:r>
            <w:r w:rsidR="00521673">
              <w:rPr>
                <w:b/>
                <w:sz w:val="24"/>
                <w:szCs w:val="24"/>
              </w:rPr>
              <w:t>“OFFICINA DELLE COMPETENZE”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2BB5E8D" w:rsidR="000927AC" w:rsidRDefault="000927AC" w:rsidP="001C6072">
            <w:pPr>
              <w:pStyle w:val="Paragrafoelenco"/>
              <w:ind w:left="720"/>
              <w:rPr>
                <w:b/>
              </w:rPr>
            </w:pP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1C6072"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0739B3CE" w:rsidR="000927AC" w:rsidRDefault="000927AC" w:rsidP="00BE3B3A">
            <w:r>
              <w:rPr>
                <w:b/>
              </w:rPr>
              <w:t xml:space="preserve">A1. LAUREA </w:t>
            </w:r>
            <w:r w:rsidR="001C6072">
              <w:rPr>
                <w:b/>
              </w:rPr>
              <w:t xml:space="preserve">MAGISTRALE 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5F191CF0" w:rsidR="000927AC" w:rsidRDefault="001C6072" w:rsidP="00BE3B3A">
            <w:pPr>
              <w:snapToGrid w:val="0"/>
            </w:pPr>
            <w:r>
              <w:rPr>
                <w:b/>
              </w:rPr>
              <w:t>se differente dal criterio di ammissione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1C6072"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1C6072">
        <w:trPr>
          <w:trHeight w:val="758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1C6072">
        <w:trPr>
          <w:trHeight w:val="758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1C6072">
        <w:trPr>
          <w:trHeight w:val="60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185EFE3F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1C6072">
              <w:rPr>
                <w:b/>
              </w:rPr>
              <w:t>4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1C3EF1" w14:textId="7BD85713" w:rsidR="000927AC" w:rsidRDefault="000927AC" w:rsidP="001C6072">
            <w:pPr>
              <w:rPr>
                <w:b/>
              </w:rPr>
            </w:pPr>
            <w:r>
              <w:rPr>
                <w:b/>
              </w:rPr>
              <w:t>LE CERTIFICAZIONI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1C6072"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20E5F426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</w:t>
            </w:r>
            <w:r w:rsidR="001C6072">
              <w:rPr>
                <w:b/>
              </w:rPr>
              <w:t>M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50E004DD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0E363D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1C6072">
        <w:trPr>
          <w:trHeight w:val="33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0717B9" w14:textId="29A4102C" w:rsidR="000927AC" w:rsidRPr="001C6072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1C6072"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Pr="001C6072" w:rsidRDefault="000927AC" w:rsidP="00BE3B3A">
            <w:pPr>
              <w:rPr>
                <w:b/>
                <w:u w:val="single"/>
              </w:rPr>
            </w:pPr>
            <w:r>
              <w:rPr>
                <w:b/>
              </w:rPr>
              <w:t xml:space="preserve">C1. CONOSCENZE </w:t>
            </w:r>
            <w:r w:rsidRPr="001C6072">
              <w:rPr>
                <w:b/>
                <w:u w:val="single"/>
              </w:rPr>
              <w:t>SPECIFICHE DELL'</w:t>
            </w:r>
          </w:p>
          <w:p w14:paraId="1ACD6B87" w14:textId="3A6708F6" w:rsidR="000927AC" w:rsidRDefault="000927AC" w:rsidP="00BE3B3A">
            <w:pPr>
              <w:rPr>
                <w:b/>
              </w:rPr>
            </w:pPr>
            <w:r w:rsidRPr="001C6072">
              <w:rPr>
                <w:b/>
                <w:u w:val="single"/>
              </w:rPr>
              <w:t>ARGOMENTO</w:t>
            </w:r>
            <w:r>
              <w:rPr>
                <w:b/>
              </w:rPr>
              <w:t xml:space="preserve"> documentate attraverso esperienze di esperto </w:t>
            </w:r>
            <w:r w:rsidR="00C45BAA">
              <w:rPr>
                <w:b/>
              </w:rPr>
              <w:t>min</w:t>
            </w:r>
            <w:r w:rsidR="001C6072">
              <w:rPr>
                <w:b/>
              </w:rPr>
              <w:t xml:space="preserve"> 1</w:t>
            </w:r>
            <w:r w:rsidR="00C45BAA">
              <w:rPr>
                <w:b/>
              </w:rPr>
              <w:t xml:space="preserve">0 ore </w:t>
            </w:r>
            <w:r>
              <w:rPr>
                <w:b/>
              </w:rPr>
              <w:t xml:space="preserve">in tematiche </w:t>
            </w:r>
            <w:r w:rsidRPr="001C6072">
              <w:rPr>
                <w:b/>
                <w:u w:val="single"/>
              </w:rPr>
              <w:t>inerenti all’argomento della selezione</w:t>
            </w:r>
          </w:p>
          <w:p w14:paraId="368BB8DA" w14:textId="1684F1E5" w:rsidR="001C6072" w:rsidRDefault="001C6072" w:rsidP="00BE3B3A">
            <w:pPr>
              <w:rPr>
                <w:b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6573A7C1" w:rsidR="000927AC" w:rsidRDefault="000927AC" w:rsidP="00BE3B3A">
            <w:r>
              <w:t xml:space="preserve">Max </w:t>
            </w:r>
            <w:r w:rsidR="000E363D">
              <w:t>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6B8C4A25" w:rsidR="000927AC" w:rsidRDefault="000E363D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1C6072"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35DB5560" w:rsidR="000927AC" w:rsidRPr="001C6072" w:rsidRDefault="000927AC" w:rsidP="00BE3B3A">
            <w:pPr>
              <w:rPr>
                <w:b/>
                <w:u w:val="single"/>
              </w:rPr>
            </w:pPr>
            <w:r>
              <w:rPr>
                <w:b/>
              </w:rPr>
              <w:t>C</w:t>
            </w:r>
            <w:r w:rsidR="001C6072">
              <w:rPr>
                <w:b/>
              </w:rPr>
              <w:t>2</w:t>
            </w:r>
            <w:r>
              <w:rPr>
                <w:b/>
              </w:rPr>
              <w:t xml:space="preserve">. CONOSCENZE </w:t>
            </w:r>
            <w:r w:rsidRPr="001C6072">
              <w:rPr>
                <w:b/>
                <w:u w:val="single"/>
              </w:rPr>
              <w:t>SPECIFICHE DELL'</w:t>
            </w:r>
          </w:p>
          <w:p w14:paraId="363CE62C" w14:textId="1DCF8AFA" w:rsidR="000927AC" w:rsidRDefault="000927AC" w:rsidP="00BE3B3A">
            <w:pPr>
              <w:rPr>
                <w:b/>
              </w:rPr>
            </w:pPr>
            <w:r w:rsidRPr="001C6072">
              <w:rPr>
                <w:b/>
                <w:u w:val="single"/>
              </w:rPr>
              <w:t>ARGOMENTO</w:t>
            </w:r>
            <w:r>
              <w:rPr>
                <w:b/>
              </w:rPr>
              <w:t xml:space="preserve"> documentate attraverso </w:t>
            </w:r>
            <w:r w:rsidRPr="001C6072">
              <w:rPr>
                <w:b/>
                <w:u w:val="single"/>
              </w:rPr>
              <w:t>corsi di formazione</w:t>
            </w:r>
            <w:r>
              <w:rPr>
                <w:b/>
              </w:rPr>
              <w:t xml:space="preserve"> seguiti min. 12 ore, con rilascio di attestato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1C6072"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15086E" w14:textId="2D9E199D" w:rsidR="000927AC" w:rsidRDefault="000927AC" w:rsidP="000E363D">
            <w:pPr>
              <w:rPr>
                <w:b/>
              </w:rPr>
            </w:pPr>
            <w:r>
              <w:rPr>
                <w:b/>
              </w:rPr>
              <w:t>C</w:t>
            </w:r>
            <w:r w:rsidR="00D5229E">
              <w:rPr>
                <w:b/>
              </w:rPr>
              <w:t>3</w:t>
            </w:r>
            <w:r>
              <w:rPr>
                <w:b/>
              </w:rPr>
              <w:t xml:space="preserve">. </w:t>
            </w:r>
            <w:r w:rsidR="00D5229E">
              <w:rPr>
                <w:b/>
              </w:rPr>
              <w:t xml:space="preserve">ESPERIENZE COME ESPERTO IN TEMATICHE NON INERENTI </w:t>
            </w:r>
            <w:proofErr w:type="gramStart"/>
            <w:r w:rsidR="00D5229E">
              <w:rPr>
                <w:b/>
              </w:rPr>
              <w:t>LA</w:t>
            </w:r>
            <w:proofErr w:type="gramEnd"/>
            <w:r w:rsidR="00D5229E">
              <w:rPr>
                <w:b/>
              </w:rPr>
              <w:t xml:space="preserve"> SELEZIONE</w:t>
            </w:r>
            <w:r w:rsidR="000E363D">
              <w:rPr>
                <w:b/>
              </w:rPr>
              <w:t xml:space="preserve"> </w:t>
            </w:r>
            <w:r w:rsidR="000E363D">
              <w:rPr>
                <w:b/>
              </w:rPr>
              <w:t xml:space="preserve">min 10 ore in </w:t>
            </w:r>
            <w:r w:rsidR="000E363D">
              <w:rPr>
                <w:b/>
              </w:rPr>
              <w:t>progetti PON – PNRR – POR – POC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2B5DA574" w:rsidR="000927AC" w:rsidRDefault="000927AC" w:rsidP="00BE3B3A">
            <w:r>
              <w:t>Max 1</w:t>
            </w:r>
            <w:r w:rsidR="000E363D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2EFB3643" w:rsidR="000927AC" w:rsidRDefault="000E363D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E363D" w14:paraId="79B49C15" w14:textId="77777777" w:rsidTr="001C6072"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F3BD5" w14:textId="30FC2839" w:rsidR="000E363D" w:rsidRDefault="000E363D" w:rsidP="000E363D">
            <w:pPr>
              <w:rPr>
                <w:b/>
              </w:rPr>
            </w:pPr>
            <w:r>
              <w:rPr>
                <w:b/>
              </w:rPr>
              <w:t>C</w:t>
            </w:r>
            <w:r>
              <w:rPr>
                <w:b/>
              </w:rPr>
              <w:t>4</w:t>
            </w:r>
            <w:r>
              <w:rPr>
                <w:b/>
              </w:rPr>
              <w:t xml:space="preserve">. ESPERIENZE COME </w:t>
            </w:r>
            <w:r>
              <w:rPr>
                <w:b/>
              </w:rPr>
              <w:t>TUTOR</w:t>
            </w:r>
            <w:r>
              <w:rPr>
                <w:b/>
              </w:rPr>
              <w:t xml:space="preserve"> min 10 ore in progetti PON – PNRR – POR – POC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471964" w14:textId="1525F556" w:rsidR="000E363D" w:rsidRDefault="000E363D" w:rsidP="000E363D">
            <w:r>
              <w:t>Max 1</w:t>
            </w:r>
            <w:r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A60851" w14:textId="45750973" w:rsidR="000E363D" w:rsidRDefault="000E363D" w:rsidP="000E363D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99CFFB" w14:textId="77777777" w:rsidR="000E363D" w:rsidRDefault="000E363D" w:rsidP="000E363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CCD81A" w14:textId="77777777" w:rsidR="000E363D" w:rsidRDefault="000E363D" w:rsidP="000E363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B4A78" w14:textId="77777777" w:rsidR="000E363D" w:rsidRDefault="000E363D" w:rsidP="000E363D">
            <w:pPr>
              <w:snapToGrid w:val="0"/>
            </w:pPr>
          </w:p>
        </w:tc>
      </w:tr>
      <w:tr w:rsidR="000E363D" w14:paraId="756A0CE4" w14:textId="77777777" w:rsidTr="00D47259"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EECFB7" w14:textId="6663E56D" w:rsidR="000E363D" w:rsidRDefault="000E363D" w:rsidP="000E363D">
            <w:r>
              <w:rPr>
                <w:b/>
              </w:rPr>
              <w:t xml:space="preserve">PROPOSTA PROGETTUALE </w:t>
            </w:r>
          </w:p>
        </w:tc>
        <w:tc>
          <w:tcPr>
            <w:tcW w:w="5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82AE" w14:textId="77777777" w:rsidR="000E363D" w:rsidRDefault="000E363D" w:rsidP="000E363D">
            <w:pPr>
              <w:snapToGrid w:val="0"/>
              <w:rPr>
                <w:b/>
                <w:bCs/>
              </w:rPr>
            </w:pPr>
            <w:r w:rsidRPr="00675A09">
              <w:rPr>
                <w:b/>
                <w:bCs/>
              </w:rPr>
              <w:t>MAX 15 PUNTI</w:t>
            </w:r>
            <w:r>
              <w:rPr>
                <w:b/>
                <w:bCs/>
              </w:rPr>
              <w:t xml:space="preserve">: </w:t>
            </w:r>
          </w:p>
          <w:p w14:paraId="4E531F42" w14:textId="77777777" w:rsidR="000E363D" w:rsidRPr="006F0C20" w:rsidRDefault="000E363D" w:rsidP="000E363D">
            <w:pPr>
              <w:snapToGrid w:val="0"/>
            </w:pPr>
            <w:r w:rsidRPr="006F0C20">
              <w:t>Indicatore 1: Idoneità della proposta all'età dei destinatari (Max 5)</w:t>
            </w:r>
          </w:p>
          <w:p w14:paraId="65E2FCD8" w14:textId="77777777" w:rsidR="000E363D" w:rsidRPr="006F0C20" w:rsidRDefault="000E363D" w:rsidP="000E363D">
            <w:pPr>
              <w:snapToGrid w:val="0"/>
            </w:pPr>
            <w:r w:rsidRPr="006F0C20">
              <w:t>Indicatore 2: Utilizzo di metodologie innovative (Max 5)</w:t>
            </w:r>
          </w:p>
          <w:p w14:paraId="5B340328" w14:textId="500ACA74" w:rsidR="000E363D" w:rsidRDefault="000E363D" w:rsidP="000E363D">
            <w:pPr>
              <w:snapToGrid w:val="0"/>
            </w:pPr>
            <w:r w:rsidRPr="006F0C20">
              <w:t>Indicatore 3: Coerenza con le finalità del modulo e ricaduta educativa (Max 5)</w:t>
            </w:r>
          </w:p>
        </w:tc>
      </w:tr>
      <w:tr w:rsidR="000E363D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E363D" w:rsidRDefault="000E363D" w:rsidP="000E363D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E363D" w:rsidRDefault="000E363D" w:rsidP="000E363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E363D" w:rsidRDefault="000E363D" w:rsidP="000E363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E363D" w:rsidRDefault="000E363D" w:rsidP="000E363D">
            <w:pPr>
              <w:snapToGrid w:val="0"/>
            </w:pPr>
          </w:p>
        </w:tc>
      </w:tr>
      <w:bookmarkEnd w:id="0"/>
    </w:tbl>
    <w:p w14:paraId="6B37F6EC" w14:textId="77777777" w:rsidR="00FC46A5" w:rsidRDefault="00FC46A5" w:rsidP="000E363D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C164A" w14:textId="77777777" w:rsidR="0067589B" w:rsidRDefault="0067589B">
      <w:r>
        <w:separator/>
      </w:r>
    </w:p>
  </w:endnote>
  <w:endnote w:type="continuationSeparator" w:id="0">
    <w:p w14:paraId="510314B5" w14:textId="77777777" w:rsidR="0067589B" w:rsidRDefault="0067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1CC5" w14:textId="77777777" w:rsidR="0067589B" w:rsidRDefault="0067589B">
      <w:r>
        <w:separator/>
      </w:r>
    </w:p>
  </w:footnote>
  <w:footnote w:type="continuationSeparator" w:id="0">
    <w:p w14:paraId="6634CAB9" w14:textId="77777777" w:rsidR="0067589B" w:rsidRDefault="0067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363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072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1673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2D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589B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2DA1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229E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266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3</cp:revision>
  <cp:lastPrinted>2017-09-07T10:02:00Z</cp:lastPrinted>
  <dcterms:created xsi:type="dcterms:W3CDTF">2026-06-02T17:40:00Z</dcterms:created>
  <dcterms:modified xsi:type="dcterms:W3CDTF">2026-10-19T13:10:00Z</dcterms:modified>
</cp:coreProperties>
</file>