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7AB420D5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EA7194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E85ECD">
        <w:rPr>
          <w:rFonts w:asciiTheme="minorHAnsi" w:hAnsiTheme="minorHAnsi" w:cstheme="minorHAnsi"/>
          <w:b/>
          <w:sz w:val="24"/>
          <w:szCs w:val="24"/>
        </w:rPr>
        <w:t>SUD</w:t>
      </w:r>
      <w:r w:rsidR="00EA7194"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14678" w:rsidRPr="00340152">
        <w:rPr>
          <w:rFonts w:asciiTheme="minorHAnsi" w:hAnsiTheme="minorHAnsi" w:cstheme="minorHAnsi"/>
          <w:b/>
          <w:sz w:val="24"/>
          <w:szCs w:val="24"/>
        </w:rPr>
        <w:t>ESPERTO</w:t>
      </w:r>
      <w:r w:rsidR="00894E0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A7194" w:rsidRPr="00EA7194">
        <w:rPr>
          <w:rFonts w:asciiTheme="minorHAnsi" w:hAnsiTheme="minorHAnsi" w:cstheme="minorHAnsi"/>
          <w:b/>
          <w:i/>
          <w:iCs/>
          <w:sz w:val="24"/>
          <w:szCs w:val="24"/>
        </w:rPr>
        <w:t>INTERNO /ESTERNO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3F4C1EC9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14678" w:rsidRPr="00340152">
        <w:rPr>
          <w:rFonts w:asciiTheme="minorHAnsi" w:hAnsiTheme="minorHAnsi" w:cstheme="minorHAnsi"/>
          <w:sz w:val="24"/>
          <w:szCs w:val="24"/>
        </w:rPr>
        <w:t>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</w:t>
      </w:r>
      <w:r w:rsidR="00EA7194" w:rsidRPr="00EA7194">
        <w:rPr>
          <w:rFonts w:asciiTheme="minorHAnsi" w:hAnsiTheme="minorHAnsi" w:cstheme="minorHAnsi"/>
          <w:b/>
          <w:bCs/>
          <w:i/>
          <w:iCs/>
          <w:sz w:val="24"/>
          <w:szCs w:val="24"/>
        </w:rPr>
        <w:t>INTERNO/ESTERNO</w:t>
      </w:r>
      <w:r w:rsidR="00EA7194" w:rsidRPr="00EA7194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51E59CF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275"/>
        <w:gridCol w:w="1276"/>
        <w:gridCol w:w="1418"/>
        <w:gridCol w:w="992"/>
        <w:gridCol w:w="850"/>
      </w:tblGrid>
      <w:tr w:rsidR="00894E07" w14:paraId="1458FA08" w14:textId="77777777" w:rsidTr="00894E07">
        <w:trPr>
          <w:trHeight w:val="3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D5648D5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34CB5A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E6A0978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4FA2F43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CF4021E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8021E80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894E07" w14:paraId="4ED5F38C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CBD1A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6F712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AE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224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4F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D7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7E5ACA52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ED199B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FBF753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E7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E3E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E9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AC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48647F02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10950F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336899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AB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34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63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E56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0CEFFF0A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94598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FB834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708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8AF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E8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B25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58B1D48D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17DC07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60D7A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024C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EA09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F9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B2B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4E94BA0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EA7194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essere disponibile </w:t>
      </w:r>
      <w:proofErr w:type="gramStart"/>
      <w:r w:rsidRPr="00340152">
        <w:rPr>
          <w:rFonts w:asciiTheme="minorHAnsi" w:hAnsiTheme="minorHAnsi" w:cstheme="minorHAnsi"/>
        </w:rPr>
        <w:t>ad</w:t>
      </w:r>
      <w:proofErr w:type="gramEnd"/>
      <w:r w:rsidRPr="00340152">
        <w:rPr>
          <w:rFonts w:asciiTheme="minorHAnsi" w:hAnsiTheme="minorHAnsi" w:cstheme="minorHAnsi"/>
        </w:rPr>
        <w:t xml:space="preserve">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3D06E61F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EA7194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EA7194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4BDD8C9" w14:textId="77777777" w:rsidR="00EA7194" w:rsidRDefault="00EA7194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4CB70815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4F663" w14:textId="77777777" w:rsidR="002436A5" w:rsidRDefault="002436A5">
      <w:r>
        <w:separator/>
      </w:r>
    </w:p>
  </w:endnote>
  <w:endnote w:type="continuationSeparator" w:id="0">
    <w:p w14:paraId="315BC4AB" w14:textId="77777777" w:rsidR="002436A5" w:rsidRDefault="0024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21F3A" w14:textId="77777777" w:rsidR="002436A5" w:rsidRDefault="002436A5">
      <w:r>
        <w:separator/>
      </w:r>
    </w:p>
  </w:footnote>
  <w:footnote w:type="continuationSeparator" w:id="0">
    <w:p w14:paraId="0D113E85" w14:textId="77777777" w:rsidR="002436A5" w:rsidRDefault="00243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5E08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6A5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5ECD"/>
    <w:rsid w:val="00E8745B"/>
    <w:rsid w:val="00E9308E"/>
    <w:rsid w:val="00EA0230"/>
    <w:rsid w:val="00EA11D6"/>
    <w:rsid w:val="00EA28E1"/>
    <w:rsid w:val="00EA2DCA"/>
    <w:rsid w:val="00EA358E"/>
    <w:rsid w:val="00EA50F6"/>
    <w:rsid w:val="00EA7194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2026-06-02T17:41:00Z</dcterms:created>
  <dcterms:modified xsi:type="dcterms:W3CDTF">2026-06-02T17:41:00Z</dcterms:modified>
</cp:coreProperties>
</file>