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98E6A" w14:textId="5A488010" w:rsidR="00B0346B" w:rsidRPr="00340152" w:rsidRDefault="0096628D" w:rsidP="003356C9">
      <w:pPr>
        <w:ind w:left="-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2F77E996" w:rsidR="00FC46A5" w:rsidRPr="003356C9" w:rsidRDefault="00FC46A5" w:rsidP="00CC59CE">
      <w:pPr>
        <w:autoSpaceDE w:val="0"/>
        <w:rPr>
          <w:rFonts w:asciiTheme="minorHAnsi" w:hAnsiTheme="minorHAnsi" w:cstheme="minorHAnsi"/>
          <w:b/>
          <w:sz w:val="22"/>
          <w:szCs w:val="22"/>
        </w:rPr>
      </w:pPr>
      <w:r w:rsidRPr="003356C9">
        <w:rPr>
          <w:rFonts w:asciiTheme="minorHAnsi" w:hAnsiTheme="minorHAnsi" w:cstheme="minorHAnsi"/>
          <w:b/>
          <w:sz w:val="22"/>
          <w:szCs w:val="22"/>
        </w:rPr>
        <w:t xml:space="preserve">Domanda di partecipazione alla </w:t>
      </w:r>
      <w:r w:rsidR="00CC59CE" w:rsidRPr="003356C9">
        <w:rPr>
          <w:rFonts w:asciiTheme="minorHAnsi" w:hAnsiTheme="minorHAnsi" w:cstheme="minorHAnsi"/>
          <w:b/>
          <w:sz w:val="22"/>
          <w:szCs w:val="22"/>
        </w:rPr>
        <w:t>selezione per</w:t>
      </w:r>
      <w:r w:rsidRPr="003356C9">
        <w:rPr>
          <w:rFonts w:asciiTheme="minorHAnsi" w:hAnsiTheme="minorHAnsi" w:cstheme="minorHAnsi"/>
          <w:b/>
          <w:sz w:val="22"/>
          <w:szCs w:val="22"/>
        </w:rPr>
        <w:t xml:space="preserve"> il </w:t>
      </w:r>
      <w:r w:rsidR="003356C9" w:rsidRPr="003356C9">
        <w:rPr>
          <w:rFonts w:asciiTheme="minorHAnsi" w:hAnsiTheme="minorHAnsi" w:cstheme="minorHAnsi"/>
          <w:b/>
          <w:sz w:val="22"/>
          <w:szCs w:val="22"/>
        </w:rPr>
        <w:t>progetto “Officina delle competenze”</w:t>
      </w:r>
      <w:r w:rsidR="00CC59CE" w:rsidRPr="003356C9">
        <w:rPr>
          <w:rFonts w:asciiTheme="minorHAnsi" w:hAnsiTheme="minorHAnsi" w:cstheme="minorHAnsi"/>
          <w:b/>
          <w:sz w:val="22"/>
          <w:szCs w:val="22"/>
        </w:rPr>
        <w:t xml:space="preserve"> RUOLO</w:t>
      </w:r>
      <w:r w:rsidRPr="003356C9">
        <w:rPr>
          <w:rFonts w:asciiTheme="minorHAnsi" w:hAnsiTheme="minorHAnsi" w:cstheme="minorHAnsi"/>
          <w:b/>
          <w:sz w:val="22"/>
          <w:szCs w:val="22"/>
        </w:rPr>
        <w:t xml:space="preserve"> DI </w:t>
      </w:r>
      <w:r w:rsidR="00B52364" w:rsidRPr="003356C9">
        <w:rPr>
          <w:rFonts w:asciiTheme="minorHAnsi" w:hAnsiTheme="minorHAnsi" w:cstheme="minorHAnsi"/>
          <w:b/>
          <w:sz w:val="22"/>
          <w:szCs w:val="22"/>
        </w:rPr>
        <w:t>TUTOR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356C9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</w:p>
    <w:p w14:paraId="2B00A03A" w14:textId="77777777" w:rsidR="00FC46A5" w:rsidRPr="003356C9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3356C9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3356C9">
        <w:rPr>
          <w:rFonts w:asciiTheme="minorHAnsi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520F994D" w14:textId="77777777" w:rsidR="00FC46A5" w:rsidRPr="003356C9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3B78FCB5" w14:textId="77777777" w:rsidR="00FC46A5" w:rsidRPr="003356C9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residente a ___________________________via_____________________________________</w:t>
      </w:r>
    </w:p>
    <w:p w14:paraId="2B838E83" w14:textId="77777777" w:rsidR="00FC46A5" w:rsidRPr="003356C9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3356C9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3356C9">
        <w:rPr>
          <w:rFonts w:asciiTheme="minorHAnsi" w:hAnsiTheme="minorHAnsi" w:cstheme="minorHAnsi"/>
          <w:sz w:val="22"/>
          <w:szCs w:val="22"/>
        </w:rPr>
        <w:t>. _____________________</w:t>
      </w:r>
    </w:p>
    <w:p w14:paraId="70FEFA80" w14:textId="77777777" w:rsidR="00FC46A5" w:rsidRPr="003356C9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indirizzo E-Mail ________________________________________________________</w:t>
      </w:r>
    </w:p>
    <w:p w14:paraId="00DCE236" w14:textId="01095B16" w:rsidR="00FC46A5" w:rsidRPr="003356C9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3356C9">
      <w:pPr>
        <w:autoSpaceDE w:val="0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2ABE6DA3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 xml:space="preserve">Di partecipare alla selezione per l’attribuzione dell’incarico di </w:t>
      </w:r>
      <w:r w:rsidR="00B52364" w:rsidRPr="003356C9">
        <w:rPr>
          <w:rFonts w:asciiTheme="minorHAnsi" w:hAnsiTheme="minorHAnsi" w:cstheme="minorHAnsi"/>
          <w:sz w:val="22"/>
          <w:szCs w:val="22"/>
        </w:rPr>
        <w:t>TUTOR</w:t>
      </w:r>
      <w:r w:rsidRPr="003356C9">
        <w:rPr>
          <w:rFonts w:asciiTheme="minorHAnsi" w:hAnsiTheme="minorHAnsi" w:cstheme="minorHAnsi"/>
          <w:sz w:val="22"/>
          <w:szCs w:val="22"/>
        </w:rPr>
        <w:t xml:space="preserve"> relativamente al progetto di cui sopra nei moduli:</w:t>
      </w:r>
    </w:p>
    <w:p w14:paraId="7ED70795" w14:textId="77777777" w:rsidR="003356C9" w:rsidRPr="003356C9" w:rsidRDefault="003356C9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84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327"/>
        <w:gridCol w:w="3477"/>
        <w:gridCol w:w="850"/>
        <w:gridCol w:w="1059"/>
      </w:tblGrid>
      <w:tr w:rsidR="00114678" w:rsidRPr="00340152" w14:paraId="1D0B704A" w14:textId="77777777" w:rsidTr="00340152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33B02E0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9EA383E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ore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97C9FCD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114678" w:rsidRPr="00340152" w14:paraId="5F007488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DF812D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6B8153" w14:textId="143DEE66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4D2F28" w14:textId="7823E610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DA" w14:textId="2211AA58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C676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4A00F6E8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83732D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E66328" w14:textId="4BFB123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76DF42" w14:textId="26EF78D4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5C4" w14:textId="1AC0A4C6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324A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6F79BDDB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1481B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7F2F9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11904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122" w14:textId="6B7DF93F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A7A8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135FA69B" w14:textId="77777777" w:rsidR="00FC46A5" w:rsidRPr="003356C9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3356C9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       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356C9" w:rsidRDefault="00FC46A5" w:rsidP="003356C9">
      <w:pPr>
        <w:autoSpaceDE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3356C9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</w:p>
    <w:p w14:paraId="7FB75BB0" w14:textId="77777777" w:rsidR="00FC46A5" w:rsidRDefault="00FC46A5" w:rsidP="003356C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3356C9">
        <w:rPr>
          <w:rFonts w:asciiTheme="minorHAnsi" w:hAnsiTheme="minorHAnsi" w:cstheme="minorHAnsi"/>
          <w:b/>
          <w:sz w:val="22"/>
          <w:szCs w:val="22"/>
        </w:rPr>
        <w:t>dichiara</w:t>
      </w:r>
      <w:r w:rsidRPr="003356C9">
        <w:rPr>
          <w:rFonts w:asciiTheme="minorHAnsi" w:hAnsiTheme="minorHAnsi" w:cstheme="minorHAnsi"/>
          <w:sz w:val="22"/>
          <w:szCs w:val="22"/>
        </w:rPr>
        <w:t xml:space="preserve"> sotto la propria responsabilità quanto segue:</w:t>
      </w:r>
    </w:p>
    <w:p w14:paraId="6D117ED8" w14:textId="77777777" w:rsidR="003356C9" w:rsidRPr="003356C9" w:rsidRDefault="003356C9" w:rsidP="003356C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8457B94" w14:textId="77777777" w:rsidR="00FC46A5" w:rsidRPr="003356C9" w:rsidRDefault="00FC46A5" w:rsidP="003356C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di aver preso visione delle condizioni previste dal bando</w:t>
      </w:r>
    </w:p>
    <w:p w14:paraId="5CA2B45B" w14:textId="77777777" w:rsidR="00FC46A5" w:rsidRPr="003356C9" w:rsidRDefault="00FC46A5" w:rsidP="003356C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68EDEDDC" w14:textId="77777777" w:rsidR="00FC46A5" w:rsidRPr="003356C9" w:rsidRDefault="00FC46A5" w:rsidP="003356C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0ACAF2DB" w14:textId="77777777" w:rsidR="00FC46A5" w:rsidRPr="003356C9" w:rsidRDefault="00FC46A5" w:rsidP="003356C9">
      <w:pPr>
        <w:autoSpaceDE w:val="0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26D37E8C" w14:textId="278BF590" w:rsidR="00FC46A5" w:rsidRPr="003356C9" w:rsidRDefault="00FC46A5" w:rsidP="003356C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</w:t>
      </w:r>
      <w:r w:rsidR="009162CD" w:rsidRPr="003356C9">
        <w:rPr>
          <w:rFonts w:asciiTheme="minorHAnsi" w:hAnsiTheme="minorHAnsi" w:cstheme="minorHAnsi"/>
          <w:sz w:val="22"/>
          <w:szCs w:val="22"/>
        </w:rPr>
        <w:t>pendenti:</w:t>
      </w:r>
      <w:r w:rsidRPr="003356C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AA832C" w14:textId="77777777" w:rsidR="00FC46A5" w:rsidRPr="003356C9" w:rsidRDefault="00FC46A5" w:rsidP="003356C9">
      <w:pPr>
        <w:autoSpaceDE w:val="0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1A76FF4F" w14:textId="77777777" w:rsidR="00FC46A5" w:rsidRPr="003356C9" w:rsidRDefault="00FC46A5" w:rsidP="003356C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622D48BF" w14:textId="77777777" w:rsidR="00FC46A5" w:rsidRPr="003356C9" w:rsidRDefault="00FC46A5" w:rsidP="003356C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di essere disponibile ad adattarsi al calendario definito dal Gruppo Operativo di Piano</w:t>
      </w:r>
    </w:p>
    <w:p w14:paraId="7E4CB96D" w14:textId="77777777" w:rsidR="00FC46A5" w:rsidRPr="003356C9" w:rsidRDefault="00FC46A5" w:rsidP="003356C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607275F8" w14:textId="77777777" w:rsidR="00FC46A5" w:rsidRPr="003356C9" w:rsidRDefault="00FC46A5" w:rsidP="003356C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di avere la competenza informatica l’uso della piattaforma on line “Gestione progetti PON scuola”</w:t>
      </w:r>
    </w:p>
    <w:p w14:paraId="2224902D" w14:textId="77777777" w:rsidR="00FC46A5" w:rsidRPr="003356C9" w:rsidRDefault="00FC46A5" w:rsidP="003356C9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47A577C3" w14:textId="77777777" w:rsidR="003356C9" w:rsidRDefault="003356C9" w:rsidP="003356C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FBBC318" w14:textId="1A4AEE52" w:rsidR="00FC46A5" w:rsidRPr="003356C9" w:rsidRDefault="00FC46A5" w:rsidP="003356C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Data___________________ firma_____________________________________________</w:t>
      </w:r>
    </w:p>
    <w:p w14:paraId="339C2256" w14:textId="77777777" w:rsidR="003356C9" w:rsidRDefault="003356C9" w:rsidP="003356C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1386B21" w14:textId="3D4C4FBF" w:rsidR="00FC46A5" w:rsidRPr="003356C9" w:rsidRDefault="00FC46A5" w:rsidP="003356C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 xml:space="preserve">Si allega alla presente </w:t>
      </w:r>
    </w:p>
    <w:p w14:paraId="3C728AC2" w14:textId="77777777" w:rsidR="00FC46A5" w:rsidRPr="003356C9" w:rsidRDefault="00FC46A5" w:rsidP="003356C9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Documento di identità in fotocopia</w:t>
      </w:r>
    </w:p>
    <w:p w14:paraId="1142100B" w14:textId="77777777" w:rsidR="00FC46A5" w:rsidRPr="003356C9" w:rsidRDefault="00FC46A5" w:rsidP="003356C9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 xml:space="preserve">Allegato B (griglia di valutazione) </w:t>
      </w:r>
    </w:p>
    <w:p w14:paraId="2E6E2820" w14:textId="77777777" w:rsidR="00FC46A5" w:rsidRPr="003356C9" w:rsidRDefault="00FC46A5" w:rsidP="003356C9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3356C9">
        <w:rPr>
          <w:rFonts w:asciiTheme="minorHAnsi" w:hAnsiTheme="minorHAnsi" w:cstheme="minorHAnsi"/>
          <w:sz w:val="22"/>
          <w:szCs w:val="22"/>
        </w:rPr>
        <w:t>Curriculum Vitae</w:t>
      </w:r>
    </w:p>
    <w:p w14:paraId="53061AF5" w14:textId="77777777" w:rsidR="00FC46A5" w:rsidRPr="003356C9" w:rsidRDefault="00FC46A5" w:rsidP="003356C9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2"/>
          <w:szCs w:val="22"/>
        </w:rPr>
      </w:pPr>
    </w:p>
    <w:p w14:paraId="2C44FFD9" w14:textId="77777777" w:rsidR="00FC46A5" w:rsidRPr="003356C9" w:rsidRDefault="00FC46A5" w:rsidP="003356C9">
      <w:pPr>
        <w:autoSpaceDE w:val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356C9">
        <w:rPr>
          <w:rFonts w:asciiTheme="minorHAnsi" w:hAnsiTheme="minorHAnsi" w:cstheme="minorHAnsi"/>
          <w:sz w:val="22"/>
          <w:szCs w:val="22"/>
        </w:rPr>
        <w:t xml:space="preserve">N.B.: </w:t>
      </w:r>
      <w:r w:rsidRPr="003356C9">
        <w:rPr>
          <w:rFonts w:asciiTheme="minorHAnsi" w:hAnsiTheme="minorHAnsi" w:cstheme="minorHAnsi"/>
          <w:b/>
          <w:sz w:val="22"/>
          <w:szCs w:val="22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41F0B358" w14:textId="77777777" w:rsidR="003356C9" w:rsidRDefault="003356C9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4A1CFF0D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2FFFD35A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SENSIDELL'ART. 76 DEL MEDESIMO DPR 445/2000 DICHIARA DI AVERE LA NECESSARIA CONOSCENZA DELLAPIATTAFORMA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D90FF03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57C8093" w14:textId="77777777" w:rsidR="009162CD" w:rsidRDefault="009162CD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67F0429A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Il/la sottoscritto/a, ai sensi della legge 196/03 e successivo GDPR679/2016, autorizza l’istituto </w:t>
      </w:r>
      <w:r w:rsidR="003356C9">
        <w:rPr>
          <w:rFonts w:asciiTheme="minorHAnsi" w:hAnsiTheme="minorHAnsi" w:cstheme="minorHAnsi"/>
          <w:sz w:val="24"/>
          <w:szCs w:val="24"/>
        </w:rPr>
        <w:t xml:space="preserve">Comprensivo “Ammendola – De Amicis – S. Gius” </w:t>
      </w:r>
      <w:r w:rsidRPr="00340152">
        <w:rPr>
          <w:rFonts w:asciiTheme="minorHAnsi" w:hAnsiTheme="minorHAnsi" w:cstheme="minorHAnsi"/>
          <w:sz w:val="24"/>
          <w:szCs w:val="24"/>
        </w:rPr>
        <w:t>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9E19153" w14:textId="77777777" w:rsidR="003356C9" w:rsidRDefault="003356C9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4758EF4F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3356C9">
      <w:footerReference w:type="even" r:id="rId8"/>
      <w:footerReference w:type="default" r:id="rId9"/>
      <w:pgSz w:w="11907" w:h="16839" w:code="9"/>
      <w:pgMar w:top="142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CE427" w14:textId="77777777" w:rsidR="003C6746" w:rsidRDefault="003C6746">
      <w:r>
        <w:separator/>
      </w:r>
    </w:p>
  </w:endnote>
  <w:endnote w:type="continuationSeparator" w:id="0">
    <w:p w14:paraId="00C567D2" w14:textId="77777777" w:rsidR="003C6746" w:rsidRDefault="003C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C9060" w14:textId="77777777" w:rsidR="003C6746" w:rsidRDefault="003C6746">
      <w:r>
        <w:separator/>
      </w:r>
    </w:p>
  </w:footnote>
  <w:footnote w:type="continuationSeparator" w:id="0">
    <w:p w14:paraId="74B8C83F" w14:textId="77777777" w:rsidR="003C6746" w:rsidRDefault="003C6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2F0D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56C9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6746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307C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162CD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0080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367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</cp:lastModifiedBy>
  <cp:revision>4</cp:revision>
  <cp:lastPrinted>2017-09-07T10:02:00Z</cp:lastPrinted>
  <dcterms:created xsi:type="dcterms:W3CDTF">2026-06-02T17:43:00Z</dcterms:created>
  <dcterms:modified xsi:type="dcterms:W3CDTF">2026-10-08T11:14:00Z</dcterms:modified>
</cp:coreProperties>
</file>