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CE7C" w14:textId="1BEE3774" w:rsidR="00375C0A" w:rsidRPr="00462A32" w:rsidRDefault="005D742D" w:rsidP="00205F19">
      <w:pPr>
        <w:jc w:val="both"/>
        <w:rPr>
          <w:noProof/>
        </w:rPr>
      </w:pPr>
      <w:r>
        <w:rPr>
          <w:rFonts w:ascii="Verdana" w:hAnsi="Verdana"/>
          <w:sz w:val="15"/>
          <w:szCs w:val="15"/>
        </w:rPr>
        <w:t xml:space="preserve"> </w:t>
      </w:r>
      <w:r w:rsidR="001B1415">
        <w:rPr>
          <w:rFonts w:ascii="Verdana" w:hAnsi="Verdana"/>
          <w:sz w:val="15"/>
          <w:szCs w:val="15"/>
        </w:rPr>
        <w:t xml:space="preserve">      </w:t>
      </w:r>
      <w:r>
        <w:rPr>
          <w:rFonts w:ascii="Verdana" w:hAnsi="Verdana"/>
          <w:sz w:val="15"/>
          <w:szCs w:val="15"/>
        </w:rPr>
        <w:t xml:space="preserve"> </w:t>
      </w:r>
      <w:r w:rsidR="001B1415">
        <w:rPr>
          <w:rFonts w:ascii="Verdana" w:hAnsi="Verdana"/>
          <w:sz w:val="15"/>
          <w:szCs w:val="15"/>
        </w:rPr>
        <w:t xml:space="preserve">     </w:t>
      </w:r>
      <w:r w:rsidR="00375C0A">
        <w:rPr>
          <w:noProof/>
        </w:rPr>
        <w:t xml:space="preserve">                                                                                                 </w:t>
      </w:r>
    </w:p>
    <w:p w14:paraId="254C71A9" w14:textId="2C868820" w:rsidR="0064748E" w:rsidRPr="00C363E6" w:rsidRDefault="0064748E" w:rsidP="00205F19">
      <w:pPr>
        <w:autoSpaceDE w:val="0"/>
        <w:autoSpaceDN w:val="0"/>
        <w:adjustRightInd w:val="0"/>
        <w:jc w:val="both"/>
        <w:rPr>
          <w:rFonts w:ascii="Arial" w:hAnsi="Arial" w:cs="Arial"/>
          <w:u w:val="single"/>
          <w:lang w:eastAsia="ar-SA"/>
        </w:rPr>
      </w:pPr>
      <w:r w:rsidRPr="00C363E6">
        <w:rPr>
          <w:rFonts w:ascii="Arial" w:hAnsi="Arial" w:cs="Arial"/>
          <w:u w:val="single"/>
          <w:lang w:eastAsia="ar-SA"/>
        </w:rPr>
        <w:t>ALLEGATO A (istanza di partecipazione)</w:t>
      </w:r>
    </w:p>
    <w:p w14:paraId="00B1246F" w14:textId="77777777" w:rsidR="0064748E" w:rsidRDefault="0064748E" w:rsidP="0064748E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6CF671B" w14:textId="4804FC64" w:rsidR="0064748E" w:rsidRDefault="0064748E" w:rsidP="00C807AE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2535150" w14:textId="2DA45425" w:rsidR="00205F19" w:rsidRDefault="00205F19" w:rsidP="00C807AE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SM. Ammendola De Amicis</w:t>
      </w:r>
    </w:p>
    <w:p w14:paraId="7DB333CC" w14:textId="77777777" w:rsidR="0064748E" w:rsidRDefault="0064748E" w:rsidP="0064748E">
      <w:pPr>
        <w:autoSpaceDE w:val="0"/>
        <w:ind w:left="5103"/>
        <w:jc w:val="both"/>
        <w:rPr>
          <w:rFonts w:ascii="Arial" w:hAnsi="Arial" w:cs="Arial"/>
        </w:rPr>
      </w:pPr>
    </w:p>
    <w:p w14:paraId="5ED71F44" w14:textId="1452D129" w:rsidR="0064748E" w:rsidRPr="00C15050" w:rsidRDefault="0064748E" w:rsidP="0064748E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selezione bando </w:t>
      </w:r>
      <w:r w:rsidR="00F25812" w:rsidRPr="00F25812">
        <w:rPr>
          <w:rFonts w:ascii="Arial" w:hAnsi="Arial" w:cs="Arial"/>
          <w:b/>
          <w:sz w:val="18"/>
          <w:szCs w:val="18"/>
        </w:rPr>
        <w:t xml:space="preserve">per il percorso formativo </w:t>
      </w:r>
      <w:r w:rsidR="00BD1EB2">
        <w:rPr>
          <w:rFonts w:ascii="Arial" w:hAnsi="Arial" w:cs="Arial"/>
          <w:b/>
          <w:sz w:val="18"/>
          <w:szCs w:val="18"/>
        </w:rPr>
        <w:t xml:space="preserve">Azione </w:t>
      </w:r>
      <w:r w:rsidR="00D5428C">
        <w:rPr>
          <w:rFonts w:ascii="Arial" w:hAnsi="Arial" w:cs="Arial"/>
          <w:b/>
          <w:sz w:val="18"/>
          <w:szCs w:val="18"/>
        </w:rPr>
        <w:t>__________</w:t>
      </w:r>
    </w:p>
    <w:p w14:paraId="7DD76990" w14:textId="77777777" w:rsidR="0064748E" w:rsidRDefault="0064748E" w:rsidP="0064748E">
      <w:pPr>
        <w:autoSpaceDE w:val="0"/>
        <w:jc w:val="both"/>
        <w:rPr>
          <w:rFonts w:ascii="Arial" w:hAnsi="Arial" w:cs="Arial"/>
        </w:rPr>
      </w:pPr>
    </w:p>
    <w:p w14:paraId="4BF9AECD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4B3C11E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3F048326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B282E2F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3F8091B3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2624496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4EEE100C" w14:textId="77777777" w:rsidR="0064748E" w:rsidRDefault="0064748E" w:rsidP="0064748E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1DEA893C" w14:textId="77777777" w:rsidR="0064748E" w:rsidRDefault="0064748E" w:rsidP="0064748E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99F735A" w14:textId="77777777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AA69EE">
        <w:rPr>
          <w:rFonts w:ascii="Arial" w:hAnsi="Arial" w:cs="Arial"/>
          <w:sz w:val="18"/>
          <w:szCs w:val="18"/>
        </w:rPr>
        <w:t>ESPERTO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05191226" w14:textId="77777777" w:rsidR="00AA69EE" w:rsidRDefault="00AA69E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4678"/>
        <w:gridCol w:w="850"/>
        <w:gridCol w:w="993"/>
      </w:tblGrid>
      <w:tr w:rsidR="00AF486F" w:rsidRPr="00B841DE" w14:paraId="03212327" w14:textId="77777777" w:rsidTr="00AF486F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2DD9F61A" w14:textId="77777777" w:rsidR="00AF486F" w:rsidRPr="00B841DE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DC30310" w14:textId="77777777" w:rsidR="00AF486F" w:rsidRPr="00B841DE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D593874" w14:textId="77777777" w:rsidR="00AF486F" w:rsidRPr="00B841DE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C303C5A" w14:textId="1ECEF347" w:rsidR="00AF486F" w:rsidRPr="004D72AC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2D7AA75" w14:textId="7F83F0AF" w:rsidR="00AF486F" w:rsidRPr="004D72AC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AF486F" w14:paraId="141F2C0A" w14:textId="77777777" w:rsidTr="00AF486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209FF" w14:textId="77777777" w:rsidR="00AF486F" w:rsidRDefault="00AF486F" w:rsidP="009E7DF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67AF" w14:textId="77777777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7BB7" w14:textId="77777777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AA35" w14:textId="77777777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FED5" w14:textId="118827EF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F486F" w14:paraId="4D067BC9" w14:textId="77777777" w:rsidTr="00AF486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DC864" w14:textId="77777777" w:rsidR="00AF486F" w:rsidRDefault="00AF486F" w:rsidP="009E7DF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6704" w14:textId="77777777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D141" w14:textId="77777777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E8C4" w14:textId="77777777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8B6B" w14:textId="103E7771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F486F" w14:paraId="1B9183F9" w14:textId="77777777" w:rsidTr="009E1E8D">
        <w:trPr>
          <w:trHeight w:val="38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9AA5" w14:textId="019705A8" w:rsidR="00AF486F" w:rsidRPr="00AF486F" w:rsidRDefault="00AF486F" w:rsidP="009E7DFA">
            <w:pPr>
              <w:jc w:val="center"/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  <w:r w:rsidRPr="00AF486F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Aggiungere le righe occorrenti</w:t>
            </w:r>
          </w:p>
        </w:tc>
      </w:tr>
    </w:tbl>
    <w:p w14:paraId="04BD9188" w14:textId="77777777" w:rsidR="0064748E" w:rsidRDefault="0064748E" w:rsidP="0064748E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7784AF12" w14:textId="50311B20" w:rsidR="0064748E" w:rsidRPr="00A74F4F" w:rsidRDefault="0041487A" w:rsidP="00A74F4F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</w:t>
      </w:r>
      <w:r w:rsidR="00A74F4F"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="00A74F4F"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 w:rsidR="00AF486F"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="00A74F4F"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383D4D3C" w14:textId="77777777" w:rsidR="00A74F4F" w:rsidRDefault="00A74F4F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2C8CED7" w14:textId="77777777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CB3D1FE" w14:textId="77777777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98BC67A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24A21EB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10407EA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72B08A26" w14:textId="77777777" w:rsidR="0064748E" w:rsidRPr="00F25812" w:rsidRDefault="0064748E" w:rsidP="00F25812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79B0D474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0FD361B3" w14:textId="77777777" w:rsidR="0064748E" w:rsidRPr="00F25812" w:rsidRDefault="0064748E" w:rsidP="00F25812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3B57D7BC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33FC1A9E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6995F8A3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9706BDE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8E6F7A5" w14:textId="77777777" w:rsidR="0064748E" w:rsidRDefault="0064748E" w:rsidP="0064748E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3FB7402B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425998B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61806739" w14:textId="77777777" w:rsidR="0064748E" w:rsidRDefault="0064748E" w:rsidP="0064748E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604EE1F" w14:textId="77777777" w:rsidR="0064748E" w:rsidRDefault="0064748E" w:rsidP="0064748E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62FCAC4" w14:textId="77777777" w:rsidR="0064748E" w:rsidRDefault="0064748E" w:rsidP="0064748E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0282A131" w14:textId="77777777" w:rsidR="0064748E" w:rsidRDefault="0064748E" w:rsidP="0064748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86E7C10" w14:textId="4FD448A9" w:rsidR="0064748E" w:rsidRDefault="0064748E" w:rsidP="0064748E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DF4541D" w14:textId="77777777" w:rsidR="007C3508" w:rsidRDefault="007C3508" w:rsidP="0064748E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19A528B" w14:textId="77777777" w:rsidR="00B96A19" w:rsidRPr="00F25812" w:rsidRDefault="00B96A19" w:rsidP="0064748E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14:paraId="485DA272" w14:textId="77777777" w:rsidR="00F25812" w:rsidRDefault="00F25812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B2DC44F" w14:textId="77777777" w:rsidR="00F25812" w:rsidRDefault="00F25812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633447D" w14:textId="22718502" w:rsidR="0064748E" w:rsidRDefault="0064748E" w:rsidP="007C3508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41487A">
        <w:rPr>
          <w:rFonts w:ascii="Arial" w:hAnsi="Arial" w:cs="Arial"/>
          <w:sz w:val="18"/>
          <w:szCs w:val="18"/>
        </w:rPr>
        <w:t xml:space="preserve"> e successivo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7C3508">
        <w:rPr>
          <w:rFonts w:ascii="Arial" w:hAnsi="Arial" w:cs="Arial"/>
          <w:sz w:val="18"/>
          <w:szCs w:val="18"/>
        </w:rPr>
        <w:t>la SM. Ammendola De Amicis</w:t>
      </w:r>
      <w:r>
        <w:rPr>
          <w:rFonts w:ascii="Arial" w:hAnsi="Arial" w:cs="Arial"/>
          <w:sz w:val="18"/>
          <w:szCs w:val="18"/>
        </w:rPr>
        <w:t xml:space="preserve"> al</w:t>
      </w:r>
      <w:r w:rsidR="007C350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7C350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78086B6D" w14:textId="77777777" w:rsidR="007C3508" w:rsidRDefault="007C3508" w:rsidP="007C350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7D73D6A" w14:textId="77777777" w:rsidR="0041487A" w:rsidRDefault="0041487A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9E644A6" w14:textId="0604E00B" w:rsidR="00F10A57" w:rsidRPr="00205F19" w:rsidRDefault="0064748E" w:rsidP="00205F1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F10A57" w:rsidRPr="00205F19" w:rsidSect="00205F19">
      <w:footerReference w:type="even" r:id="rId8"/>
      <w:footerReference w:type="default" r:id="rId9"/>
      <w:pgSz w:w="11907" w:h="16839" w:code="9"/>
      <w:pgMar w:top="426" w:right="567" w:bottom="567" w:left="567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0217B" w14:textId="77777777" w:rsidR="002A39EE" w:rsidRDefault="002A39EE">
      <w:r>
        <w:separator/>
      </w:r>
    </w:p>
  </w:endnote>
  <w:endnote w:type="continuationSeparator" w:id="0">
    <w:p w14:paraId="16336743" w14:textId="77777777" w:rsidR="002A39EE" w:rsidRDefault="002A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E63B" w14:textId="77777777" w:rsidR="002A39EE" w:rsidRDefault="002A39EE">
      <w:r>
        <w:separator/>
      </w:r>
    </w:p>
  </w:footnote>
  <w:footnote w:type="continuationSeparator" w:id="0">
    <w:p w14:paraId="6C8DDF1B" w14:textId="77777777" w:rsidR="002A39EE" w:rsidRDefault="002A3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1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20"/>
  </w:num>
  <w:num w:numId="9">
    <w:abstractNumId w:val="17"/>
  </w:num>
  <w:num w:numId="10">
    <w:abstractNumId w:val="11"/>
  </w:num>
  <w:num w:numId="11">
    <w:abstractNumId w:val="25"/>
  </w:num>
  <w:num w:numId="12">
    <w:abstractNumId w:val="23"/>
  </w:num>
  <w:num w:numId="13">
    <w:abstractNumId w:val="15"/>
  </w:num>
  <w:num w:numId="14">
    <w:abstractNumId w:val="12"/>
  </w:num>
  <w:num w:numId="15">
    <w:abstractNumId w:val="18"/>
  </w:num>
  <w:num w:numId="16">
    <w:abstractNumId w:val="5"/>
  </w:num>
  <w:num w:numId="17">
    <w:abstractNumId w:val="21"/>
  </w:num>
  <w:num w:numId="18">
    <w:abstractNumId w:val="16"/>
  </w:num>
  <w:num w:numId="19">
    <w:abstractNumId w:val="22"/>
  </w:num>
  <w:num w:numId="20">
    <w:abstractNumId w:val="13"/>
  </w:num>
  <w:num w:numId="21">
    <w:abstractNumId w:val="9"/>
  </w:num>
  <w:num w:numId="22">
    <w:abstractNumId w:val="24"/>
  </w:num>
  <w:num w:numId="23">
    <w:abstractNumId w:val="8"/>
  </w:num>
  <w:num w:numId="24">
    <w:abstractNumId w:val="3"/>
  </w:num>
  <w:num w:numId="25">
    <w:abstractNumId w:val="4"/>
  </w:num>
  <w:num w:numId="26">
    <w:abstractNumId w:val="19"/>
  </w:num>
  <w:num w:numId="27">
    <w:abstractNumId w:val="26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67763"/>
    <w:rsid w:val="000736AB"/>
    <w:rsid w:val="00087DC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5909"/>
    <w:rsid w:val="001A6378"/>
    <w:rsid w:val="001B1257"/>
    <w:rsid w:val="001B1415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16A2"/>
    <w:rsid w:val="001F207B"/>
    <w:rsid w:val="001F6C2D"/>
    <w:rsid w:val="00205F19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39EE"/>
    <w:rsid w:val="002A6748"/>
    <w:rsid w:val="002B0440"/>
    <w:rsid w:val="002B0474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36F0F"/>
    <w:rsid w:val="0034651C"/>
    <w:rsid w:val="003469AB"/>
    <w:rsid w:val="00347262"/>
    <w:rsid w:val="00351652"/>
    <w:rsid w:val="00351867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B83"/>
    <w:rsid w:val="00505644"/>
    <w:rsid w:val="00511E9C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37A4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467C"/>
    <w:rsid w:val="0066271B"/>
    <w:rsid w:val="006648CD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705188"/>
    <w:rsid w:val="00706853"/>
    <w:rsid w:val="00706B15"/>
    <w:rsid w:val="00706DD4"/>
    <w:rsid w:val="00710D1C"/>
    <w:rsid w:val="00717756"/>
    <w:rsid w:val="00723FDC"/>
    <w:rsid w:val="0072474A"/>
    <w:rsid w:val="00725408"/>
    <w:rsid w:val="00725C14"/>
    <w:rsid w:val="0072785A"/>
    <w:rsid w:val="00731440"/>
    <w:rsid w:val="00733D1B"/>
    <w:rsid w:val="00735D1F"/>
    <w:rsid w:val="00740439"/>
    <w:rsid w:val="0074078D"/>
    <w:rsid w:val="00740888"/>
    <w:rsid w:val="00747847"/>
    <w:rsid w:val="00750EBA"/>
    <w:rsid w:val="007676DE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2AB2"/>
    <w:rsid w:val="007A3EDB"/>
    <w:rsid w:val="007B4259"/>
    <w:rsid w:val="007B4C06"/>
    <w:rsid w:val="007B59D8"/>
    <w:rsid w:val="007C350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67A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10B"/>
    <w:rsid w:val="00883FF4"/>
    <w:rsid w:val="00886859"/>
    <w:rsid w:val="00897BDF"/>
    <w:rsid w:val="008A1E97"/>
    <w:rsid w:val="008B1FC8"/>
    <w:rsid w:val="008B37FD"/>
    <w:rsid w:val="008B4721"/>
    <w:rsid w:val="008B6767"/>
    <w:rsid w:val="008B67E9"/>
    <w:rsid w:val="008C756B"/>
    <w:rsid w:val="008D1317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44D6"/>
    <w:rsid w:val="009958CB"/>
    <w:rsid w:val="009A0D66"/>
    <w:rsid w:val="009B271F"/>
    <w:rsid w:val="009B2F7D"/>
    <w:rsid w:val="009B31B2"/>
    <w:rsid w:val="009B3956"/>
    <w:rsid w:val="009C194F"/>
    <w:rsid w:val="009C54FA"/>
    <w:rsid w:val="009C723F"/>
    <w:rsid w:val="009D0487"/>
    <w:rsid w:val="009D102B"/>
    <w:rsid w:val="009D1FFB"/>
    <w:rsid w:val="009D22EB"/>
    <w:rsid w:val="009D42CC"/>
    <w:rsid w:val="009D7632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1682"/>
    <w:rsid w:val="00B671DC"/>
    <w:rsid w:val="00B77A44"/>
    <w:rsid w:val="00B833F2"/>
    <w:rsid w:val="00B87A3D"/>
    <w:rsid w:val="00B9087E"/>
    <w:rsid w:val="00B90CAE"/>
    <w:rsid w:val="00B92B95"/>
    <w:rsid w:val="00B96A19"/>
    <w:rsid w:val="00BA532D"/>
    <w:rsid w:val="00BB38A7"/>
    <w:rsid w:val="00BB6BE2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10EF"/>
    <w:rsid w:val="00C43242"/>
    <w:rsid w:val="00C47403"/>
    <w:rsid w:val="00C51601"/>
    <w:rsid w:val="00C52FC2"/>
    <w:rsid w:val="00C572D7"/>
    <w:rsid w:val="00C61D88"/>
    <w:rsid w:val="00C728F6"/>
    <w:rsid w:val="00C807AE"/>
    <w:rsid w:val="00C85681"/>
    <w:rsid w:val="00C9066B"/>
    <w:rsid w:val="00C946EB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D1F91"/>
    <w:rsid w:val="00DD463E"/>
    <w:rsid w:val="00DD704B"/>
    <w:rsid w:val="00DD7D2A"/>
    <w:rsid w:val="00DE0AB9"/>
    <w:rsid w:val="00DE2294"/>
    <w:rsid w:val="00DE7661"/>
    <w:rsid w:val="00DE791F"/>
    <w:rsid w:val="00DF0084"/>
    <w:rsid w:val="00DF7B0B"/>
    <w:rsid w:val="00E03443"/>
    <w:rsid w:val="00E0597F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174A"/>
    <w:rsid w:val="00EA28E1"/>
    <w:rsid w:val="00EA2DCA"/>
    <w:rsid w:val="00EA358E"/>
    <w:rsid w:val="00EA50F6"/>
    <w:rsid w:val="00EB0B8B"/>
    <w:rsid w:val="00EB2A39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0233"/>
    <w:rsid w:val="00F645F8"/>
    <w:rsid w:val="00F800D7"/>
    <w:rsid w:val="00F8229C"/>
    <w:rsid w:val="00F822EE"/>
    <w:rsid w:val="00F9157E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748D5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Dirigente</cp:lastModifiedBy>
  <cp:revision>4</cp:revision>
  <cp:lastPrinted>2017-09-07T10:02:00Z</cp:lastPrinted>
  <dcterms:created xsi:type="dcterms:W3CDTF">2022-10-12T14:00:00Z</dcterms:created>
  <dcterms:modified xsi:type="dcterms:W3CDTF">2022-10-24T16:37:00Z</dcterms:modified>
</cp:coreProperties>
</file>