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ACB0" w14:textId="77777777" w:rsidR="006A23D4" w:rsidRDefault="006A23D4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851"/>
        <w:gridCol w:w="1383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5200" w14:textId="77777777" w:rsidR="00325791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TITOLI PER </w:t>
            </w:r>
          </w:p>
          <w:p w14:paraId="0082C0CC" w14:textId="5734FBEE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12548B">
              <w:rPr>
                <w:b/>
                <w:sz w:val="32"/>
                <w:szCs w:val="32"/>
              </w:rPr>
              <w:t>ESTERNI</w:t>
            </w:r>
          </w:p>
        </w:tc>
      </w:tr>
      <w:tr w:rsidR="006A23D4" w14:paraId="4FB939EE" w14:textId="77777777" w:rsidTr="00325791"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9D98" w14:textId="292E3A96" w:rsidR="00AB16D9" w:rsidRDefault="00AB16D9" w:rsidP="007F663F">
            <w:pPr>
              <w:snapToGrid w:val="0"/>
              <w:rPr>
                <w:b/>
              </w:rPr>
            </w:pPr>
            <w:r>
              <w:rPr>
                <w:b/>
              </w:rPr>
              <w:t xml:space="preserve">Requisiti </w:t>
            </w:r>
            <w:r w:rsidR="007F663F">
              <w:rPr>
                <w:b/>
              </w:rPr>
              <w:t>di ammissione: __________________________</w:t>
            </w:r>
          </w:p>
          <w:p w14:paraId="6D8A428D" w14:textId="77777777" w:rsidR="00AB16D9" w:rsidRDefault="00AB16D9" w:rsidP="007F663F">
            <w:pPr>
              <w:snapToGrid w:val="0"/>
              <w:rPr>
                <w:b/>
              </w:rPr>
            </w:pPr>
          </w:p>
          <w:p w14:paraId="5F222D93" w14:textId="19C04643" w:rsidR="007F663F" w:rsidRDefault="00AB16D9" w:rsidP="007F663F">
            <w:pPr>
              <w:snapToGrid w:val="0"/>
              <w:rPr>
                <w:b/>
              </w:rPr>
            </w:pPr>
            <w:r>
              <w:rPr>
                <w:b/>
              </w:rPr>
              <w:t xml:space="preserve">Criteri di </w:t>
            </w:r>
            <w:r w:rsidR="001859A1">
              <w:rPr>
                <w:b/>
              </w:rPr>
              <w:t>ammissione</w:t>
            </w:r>
            <w:r w:rsidR="007F663F">
              <w:rPr>
                <w:b/>
              </w:rPr>
              <w:t>: _____________________________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325791"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D65BC9" w14:paraId="2A215524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C1F5F" w14:textId="77777777" w:rsidR="00D65BC9" w:rsidRDefault="00D65BC9" w:rsidP="006A23D4">
            <w:pPr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C693B" w14:textId="77777777" w:rsidR="00D65BC9" w:rsidRPr="00B2753D" w:rsidRDefault="00D65BC9" w:rsidP="006A23D4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E0806" w14:textId="6894247F" w:rsidR="00D65BC9" w:rsidRPr="00B2753D" w:rsidRDefault="00D65BC9" w:rsidP="006A23D4">
            <w:pPr>
              <w:rPr>
                <w:b/>
              </w:rPr>
            </w:pPr>
            <w:r w:rsidRPr="00B2753D">
              <w:rPr>
                <w:b/>
              </w:rPr>
              <w:t>PUNTI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6B74E" w14:textId="77777777" w:rsidR="00D65BC9" w:rsidRPr="00B2753D" w:rsidRDefault="00D65BC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2FF1A" w14:textId="77777777" w:rsidR="00D65BC9" w:rsidRDefault="00D65BC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8B7F" w14:textId="77777777" w:rsidR="00D65BC9" w:rsidRDefault="00D65BC9" w:rsidP="006A23D4">
            <w:pPr>
              <w:snapToGrid w:val="0"/>
            </w:pPr>
          </w:p>
        </w:tc>
      </w:tr>
      <w:tr w:rsidR="00D65BC9" w14:paraId="621A7A21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83D5E" w14:textId="41DA6635" w:rsidR="00D65BC9" w:rsidRPr="00B2753D" w:rsidRDefault="00D65BC9" w:rsidP="006A23D4">
            <w:pPr>
              <w:rPr>
                <w:b/>
              </w:rPr>
            </w:pPr>
            <w:r>
              <w:rPr>
                <w:b/>
              </w:rPr>
              <w:t xml:space="preserve">Madrelingua (per il modulo “passaporto delle lingue)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7237A" w14:textId="77777777" w:rsidR="00D65BC9" w:rsidRPr="00B2753D" w:rsidRDefault="00D65BC9" w:rsidP="006A23D4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E17A" w14:textId="55FB8F89" w:rsidR="00D65BC9" w:rsidRPr="00B2753D" w:rsidRDefault="00D65BC9" w:rsidP="006A23D4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EDD35" w14:textId="77777777" w:rsidR="00D65BC9" w:rsidRPr="00B2753D" w:rsidRDefault="00D65BC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93CEE" w14:textId="77777777" w:rsidR="00D65BC9" w:rsidRDefault="00D65BC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347E8" w14:textId="77777777" w:rsidR="00D65BC9" w:rsidRDefault="00D65BC9" w:rsidP="006A23D4">
            <w:pPr>
              <w:snapToGrid w:val="0"/>
            </w:pPr>
          </w:p>
        </w:tc>
      </w:tr>
      <w:tr w:rsidR="006A23D4" w14:paraId="70D3E3ED" w14:textId="77777777" w:rsidTr="0032579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77777777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598BF072" w:rsidR="006A23D4" w:rsidRPr="00B2753D" w:rsidRDefault="006A23D4" w:rsidP="006A23D4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32579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32579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32579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32579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77777777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77777777"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77777777" w:rsidR="00CB54A1" w:rsidRPr="00B2753D" w:rsidRDefault="00CB54A1" w:rsidP="006A23D4">
            <w:r w:rsidRPr="00B2753D">
              <w:rPr>
                <w:b/>
              </w:rPr>
              <w:t>1</w:t>
            </w:r>
            <w:r w:rsidR="00154938">
              <w:rPr>
                <w:b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CB54A1" w14:paraId="702F9CE5" w14:textId="77777777" w:rsidTr="0032579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439456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8C18" w14:textId="77777777"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71614B" w14:textId="77777777"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355E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16B0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38F9" w14:textId="77777777" w:rsidR="00CB54A1" w:rsidRDefault="00CB54A1" w:rsidP="006A23D4">
            <w:pPr>
              <w:snapToGrid w:val="0"/>
            </w:pPr>
          </w:p>
        </w:tc>
      </w:tr>
      <w:tr w:rsidR="00CB54A1" w14:paraId="6ECF379D" w14:textId="77777777" w:rsidTr="0032579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2E15E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CCDCF" w14:textId="77777777"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603F04" w14:textId="77777777" w:rsidR="00CB54A1" w:rsidRPr="00B2753D" w:rsidRDefault="00154938" w:rsidP="006A23D4">
            <w:r>
              <w:rPr>
                <w:b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3481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E73E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2013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6A23D4" w14:paraId="6C957A43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2B1A" w14:textId="6985D9E9" w:rsidR="006A23D4" w:rsidRPr="00B2753D" w:rsidRDefault="00CB54A1" w:rsidP="00CA3238">
            <w:r w:rsidRPr="00B2753D">
              <w:rPr>
                <w:b/>
              </w:rPr>
              <w:t>A4</w:t>
            </w:r>
            <w:r w:rsidR="00CA3238" w:rsidRPr="00B2753D">
              <w:rPr>
                <w:b/>
              </w:rPr>
              <w:t xml:space="preserve">. DOTTORATO </w:t>
            </w:r>
            <w:r w:rsidR="006A23D4" w:rsidRPr="00B2753D">
              <w:rPr>
                <w:b/>
              </w:rPr>
              <w:t xml:space="preserve">DI RICERCA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5675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B88C" w14:textId="77777777" w:rsidR="006A23D4" w:rsidRPr="00B2753D" w:rsidRDefault="00505825" w:rsidP="006A23D4">
            <w:r>
              <w:rPr>
                <w:b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85F6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E039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B72F2" w14:textId="77777777" w:rsidR="006A23D4" w:rsidRDefault="006A23D4" w:rsidP="006A23D4">
            <w:pPr>
              <w:snapToGrid w:val="0"/>
            </w:pPr>
          </w:p>
        </w:tc>
      </w:tr>
      <w:tr w:rsidR="00CA3238" w14:paraId="62751829" w14:textId="77777777" w:rsidTr="0032579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6010" w14:textId="77777777" w:rsidR="00CA3238" w:rsidRPr="00B2753D" w:rsidRDefault="00CA3238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</w:t>
            </w:r>
            <w:r w:rsidR="00B50BCB" w:rsidRPr="00B2753D">
              <w:rPr>
                <w:b/>
              </w:rPr>
              <w:t>I</w:t>
            </w:r>
            <w:r w:rsidRPr="00B2753D">
              <w:rPr>
                <w:b/>
              </w:rPr>
              <w:t xml:space="preserve"> LIVELLO ATTINENTE ALLA SELEZIONE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2C3E" w14:textId="77777777" w:rsidR="00CA3238" w:rsidRPr="00B2753D" w:rsidRDefault="00CA3238" w:rsidP="006A23D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8059C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C2FA1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BFF65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793F" w14:textId="77777777" w:rsidR="00CA3238" w:rsidRDefault="00CA3238" w:rsidP="006A23D4">
            <w:pPr>
              <w:snapToGrid w:val="0"/>
            </w:pPr>
          </w:p>
        </w:tc>
      </w:tr>
      <w:tr w:rsidR="00CA3238" w14:paraId="72E42643" w14:textId="77777777" w:rsidTr="0032579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D887" w14:textId="297886B2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="00B50BCB" w:rsidRPr="00B2753D"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B81A4" w14:textId="77777777" w:rsidR="00CA3238" w:rsidRPr="00B2753D" w:rsidRDefault="00CA3238" w:rsidP="006A23D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95F2C" w14:textId="77777777" w:rsidR="00CA3238" w:rsidRPr="00B2753D" w:rsidRDefault="00B50BCB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4F8B8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68D99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0FDC" w14:textId="77777777" w:rsidR="00CA3238" w:rsidRDefault="00CA3238" w:rsidP="006A23D4">
            <w:pPr>
              <w:snapToGrid w:val="0"/>
            </w:pPr>
          </w:p>
        </w:tc>
      </w:tr>
      <w:tr w:rsidR="009403A8" w14:paraId="7F5FAD97" w14:textId="77777777" w:rsidTr="00325791"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6A23D4" w14:paraId="538272EA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77777777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>. COMPETENZE I.C.T. CERTIFICATE riconosciute dal MIUR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73634860" w:rsidR="006A23D4" w:rsidRPr="00B2753D" w:rsidRDefault="002E6215" w:rsidP="006A23D4">
            <w:pPr>
              <w:rPr>
                <w:b/>
              </w:rPr>
            </w:pPr>
            <w:r>
              <w:t>M</w:t>
            </w:r>
            <w:r w:rsidR="006A23D4" w:rsidRPr="00B2753D">
              <w:t>ax 2</w:t>
            </w:r>
            <w:r w:rsidR="00325791">
              <w:t xml:space="preserve"> certificazioni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2E4B947" w:rsidR="006A23D4" w:rsidRPr="00B2753D" w:rsidRDefault="00325791" w:rsidP="006A23D4">
            <w:r>
              <w:rPr>
                <w:b/>
              </w:rPr>
              <w:t>3 punti cad.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325791" w14:paraId="2EBEAE90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B2.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84FA5" w14:textId="28C0A8CD" w:rsidR="00325791" w:rsidRPr="00B2753D" w:rsidRDefault="00325791" w:rsidP="00325791">
            <w:pPr>
              <w:rPr>
                <w:b/>
              </w:rPr>
            </w:pPr>
            <w:r>
              <w:t>M</w:t>
            </w:r>
            <w:r w:rsidRPr="00B2753D">
              <w:t>ax 2</w:t>
            </w:r>
            <w:r>
              <w:t xml:space="preserve"> certificazioni.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01B3EC22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325791" w:rsidRPr="00B2753D" w:rsidRDefault="00325791" w:rsidP="0032579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325791" w:rsidRPr="00BF2C99" w:rsidRDefault="00325791" w:rsidP="0032579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325791" w:rsidRDefault="00325791" w:rsidP="00325791"/>
        </w:tc>
      </w:tr>
      <w:tr w:rsidR="00325791" w14:paraId="084DB22B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F73B2" w14:textId="0A9D02EB" w:rsidR="00325791" w:rsidRPr="00B2753D" w:rsidRDefault="00325791" w:rsidP="00325791">
            <w:pPr>
              <w:rPr>
                <w:b/>
              </w:rPr>
            </w:pPr>
            <w:r>
              <w:t>M</w:t>
            </w:r>
            <w:r w:rsidRPr="00B2753D">
              <w:t>ax 2</w:t>
            </w:r>
            <w:r>
              <w:t xml:space="preserve"> certificazioni.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4A47B87A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325791" w:rsidRPr="00B2753D" w:rsidRDefault="00325791" w:rsidP="0032579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325791" w:rsidRPr="00BF2C99" w:rsidRDefault="00325791" w:rsidP="0032579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325791" w:rsidRDefault="00325791" w:rsidP="00325791"/>
        </w:tc>
      </w:tr>
      <w:tr w:rsidR="00325791" w14:paraId="4E7AF1A1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8CEE0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52424" w14:textId="0FF088DA" w:rsidR="00325791" w:rsidRPr="00B2753D" w:rsidRDefault="00325791" w:rsidP="00325791">
            <w:pPr>
              <w:rPr>
                <w:b/>
              </w:rPr>
            </w:pPr>
            <w:r>
              <w:t>M</w:t>
            </w:r>
            <w:r w:rsidRPr="00B2753D">
              <w:t>ax 2</w:t>
            </w:r>
            <w:r>
              <w:t xml:space="preserve"> certificazioni.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5ED5" w14:textId="23F72D27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DEA1" w14:textId="77777777" w:rsidR="00325791" w:rsidRPr="00B2753D" w:rsidRDefault="00325791" w:rsidP="0032579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BAABF" w14:textId="77777777" w:rsidR="00325791" w:rsidRPr="00BF2C99" w:rsidRDefault="00325791" w:rsidP="0032579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1635" w14:textId="77777777" w:rsidR="00325791" w:rsidRDefault="00325791" w:rsidP="00325791"/>
        </w:tc>
      </w:tr>
      <w:tr w:rsidR="00325791" w14:paraId="309EDCE3" w14:textId="77777777" w:rsidTr="00325791">
        <w:trPr>
          <w:trHeight w:val="623"/>
        </w:trPr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325791" w:rsidRPr="00B2753D" w:rsidRDefault="00325791" w:rsidP="00325791">
            <w:pPr>
              <w:rPr>
                <w:b/>
              </w:rPr>
            </w:pPr>
          </w:p>
          <w:p w14:paraId="2668EF91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325791" w:rsidRPr="00B2753D" w:rsidRDefault="00325791" w:rsidP="00325791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325791" w:rsidRPr="00B2753D" w:rsidRDefault="00325791" w:rsidP="00325791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325791" w:rsidRDefault="00325791" w:rsidP="00325791">
            <w:pPr>
              <w:snapToGrid w:val="0"/>
            </w:pPr>
          </w:p>
        </w:tc>
      </w:tr>
      <w:tr w:rsidR="00325791" w14:paraId="0A755490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CB65F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D466A" w14:textId="77777777" w:rsidR="00325791" w:rsidRPr="00B2753D" w:rsidRDefault="00325791" w:rsidP="00325791">
            <w:r w:rsidRPr="00B2753D">
              <w:t>Max 10 anni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2F332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C931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B1260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C1D8" w14:textId="77777777" w:rsidR="00325791" w:rsidRDefault="00325791" w:rsidP="00325791">
            <w:pPr>
              <w:snapToGrid w:val="0"/>
            </w:pPr>
          </w:p>
        </w:tc>
      </w:tr>
      <w:tr w:rsidR="00325791" w14:paraId="4AC6CCBB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0FD43269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 xml:space="preserve">C2. ESPERIENZE DI DOCENZA O COLLABORAZIONE CON UNIVERSITA’ ENTI </w:t>
            </w:r>
            <w:r w:rsidRPr="00B2753D">
              <w:rPr>
                <w:b/>
              </w:rPr>
              <w:lastRenderedPageBreak/>
              <w:t>ASSOCIAZIONI PROFESSIONALI (min. 20 ore) SE ATTINENTI ALLA SELEZIONE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24860940" w:rsidR="00325791" w:rsidRPr="00B2753D" w:rsidRDefault="00325791" w:rsidP="00325791">
            <w:r w:rsidRPr="00B2753D">
              <w:lastRenderedPageBreak/>
              <w:t xml:space="preserve">Max </w:t>
            </w: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6A3FA03A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325791" w:rsidRDefault="00325791" w:rsidP="00325791">
            <w:pPr>
              <w:snapToGrid w:val="0"/>
            </w:pPr>
          </w:p>
        </w:tc>
      </w:tr>
      <w:tr w:rsidR="00325791" w14:paraId="3ED77905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77777777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>C3. ESPERIENZE DI DOCENZA (min. 20 ore) NEI PROGETTI FINANZIATI DAL FONDO SOCIALE EUROPEO (PON – POR) SE ATTINENTI ALLA SELEZIONE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325791" w:rsidRPr="00B2753D" w:rsidRDefault="00325791" w:rsidP="00325791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6E6D3024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325791" w:rsidRDefault="00325791" w:rsidP="00325791">
            <w:pPr>
              <w:snapToGrid w:val="0"/>
            </w:pPr>
          </w:p>
        </w:tc>
      </w:tr>
      <w:tr w:rsidR="00325791" w14:paraId="74E42C72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A9D6A" w14:textId="5A9E8E28" w:rsidR="00325791" w:rsidRPr="00B2753D" w:rsidRDefault="00325791" w:rsidP="00325791">
            <w:pPr>
              <w:rPr>
                <w:b/>
              </w:rPr>
            </w:pPr>
            <w:r w:rsidRPr="00B2753D">
              <w:rPr>
                <w:b/>
              </w:rPr>
              <w:t xml:space="preserve">C4. ESPERIENZE DI TUTOR D’AULA/DIDATTICO (min. 20 ore) NEI PROGETTI FINANZIATI DAL FONDO SOCIALE EUROPEO (PON – POR)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82AF" w14:textId="77777777" w:rsidR="00325791" w:rsidRDefault="00325791" w:rsidP="00325791">
            <w:r w:rsidRPr="002E6215">
              <w:t xml:space="preserve">Max 5 </w:t>
            </w:r>
          </w:p>
          <w:p w14:paraId="2885DB3A" w14:textId="255D795C" w:rsidR="00325791" w:rsidRPr="00B2753D" w:rsidRDefault="00325791" w:rsidP="0032579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1351" w14:textId="48D2C0CD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9DCB3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48370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3334F" w14:textId="77777777" w:rsidR="00325791" w:rsidRDefault="00325791" w:rsidP="00325791">
            <w:pPr>
              <w:snapToGrid w:val="0"/>
            </w:pPr>
          </w:p>
        </w:tc>
      </w:tr>
      <w:tr w:rsidR="00325791" w14:paraId="257D89AF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DF1" w14:textId="2FDB13F5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C5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FACILITATORE/VALUTATORE/SUPPORTO</w:t>
            </w:r>
            <w:r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D28E" w14:textId="77777777" w:rsidR="00325791" w:rsidRDefault="00325791" w:rsidP="00325791"/>
          <w:p w14:paraId="40AB831A" w14:textId="77777777" w:rsidR="00325791" w:rsidRDefault="00325791" w:rsidP="00325791"/>
          <w:p w14:paraId="0ED15D7B" w14:textId="04733943" w:rsidR="00325791" w:rsidRPr="00B2753D" w:rsidRDefault="00325791" w:rsidP="00325791">
            <w:r w:rsidRPr="002E6215">
              <w:t xml:space="preserve">Max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BF3C7" w14:textId="7772917D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3E6B2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067D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E2B8" w14:textId="77777777" w:rsidR="00325791" w:rsidRDefault="00325791" w:rsidP="00325791">
            <w:pPr>
              <w:snapToGrid w:val="0"/>
            </w:pPr>
          </w:p>
        </w:tc>
      </w:tr>
      <w:tr w:rsidR="00325791" w14:paraId="3DFB0865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7B412" w14:textId="77777777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C6</w:t>
            </w:r>
            <w:r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40AE8" w14:textId="77777777" w:rsidR="00325791" w:rsidRDefault="00325791" w:rsidP="00325791"/>
          <w:p w14:paraId="5D031D21" w14:textId="53686FF8" w:rsidR="00325791" w:rsidRPr="00B2753D" w:rsidRDefault="00325791" w:rsidP="00325791">
            <w:r w:rsidRPr="002E6215">
              <w:t xml:space="preserve">Max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15354" w14:textId="3845E298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69D47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C6583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3FB0" w14:textId="77777777" w:rsidR="00325791" w:rsidRDefault="00325791" w:rsidP="00325791">
            <w:pPr>
              <w:snapToGrid w:val="0"/>
            </w:pPr>
          </w:p>
        </w:tc>
      </w:tr>
      <w:tr w:rsidR="00325791" w14:paraId="3FA90CA3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4A07" w14:textId="07A65E89" w:rsidR="00325791" w:rsidRPr="00DC3B6C" w:rsidRDefault="00325791" w:rsidP="00325791">
            <w:pPr>
              <w:rPr>
                <w:b/>
              </w:rPr>
            </w:pPr>
            <w:r>
              <w:rPr>
                <w:b/>
              </w:rPr>
              <w:t>C10</w:t>
            </w:r>
            <w:r w:rsidRPr="00DC3B6C">
              <w:rPr>
                <w:b/>
              </w:rPr>
              <w:t>. CONOSCENZE SPECIFICHE DELL' ARGOMENTO (documentate attraverso p</w:t>
            </w:r>
            <w:r>
              <w:rPr>
                <w:b/>
              </w:rPr>
              <w:t>a</w:t>
            </w:r>
            <w:r w:rsidRPr="00DC3B6C">
              <w:rPr>
                <w:b/>
              </w:rPr>
              <w:t>rtecipazione a corsi min</w:t>
            </w:r>
            <w:r>
              <w:rPr>
                <w:b/>
              </w:rPr>
              <w:t xml:space="preserve"> 10 ore con attestato</w:t>
            </w:r>
            <w:r w:rsidRPr="00DC3B6C">
              <w:rPr>
                <w:b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2CFB9" w14:textId="2D8EE4C5" w:rsidR="00325791" w:rsidRPr="00D4559E" w:rsidRDefault="00325791" w:rsidP="00325791">
            <w:r w:rsidRPr="00D4559E">
              <w:t xml:space="preserve">Max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DC9A" w14:textId="7A290C7C" w:rsidR="00325791" w:rsidRPr="00497126" w:rsidRDefault="00325791" w:rsidP="00325791">
            <w:pPr>
              <w:rPr>
                <w:b/>
                <w:bCs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C51A" w14:textId="77777777" w:rsidR="00325791" w:rsidRPr="00D4559E" w:rsidRDefault="00325791" w:rsidP="0032579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6962" w14:textId="77777777" w:rsidR="00325791" w:rsidRPr="00D4559E" w:rsidRDefault="00325791" w:rsidP="0032579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C6DE" w14:textId="77777777" w:rsidR="00325791" w:rsidRPr="00D4559E" w:rsidRDefault="00325791" w:rsidP="00325791"/>
        </w:tc>
      </w:tr>
      <w:tr w:rsidR="00325791" w14:paraId="17482082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77777777" w:rsidR="00325791" w:rsidRPr="00DC3B6C" w:rsidRDefault="00325791" w:rsidP="00325791">
            <w:pPr>
              <w:rPr>
                <w:b/>
              </w:rPr>
            </w:pPr>
            <w:r>
              <w:rPr>
                <w:b/>
              </w:rPr>
              <w:t>C11</w:t>
            </w:r>
            <w:r w:rsidRPr="00DC3B6C">
              <w:rPr>
                <w:b/>
              </w:rPr>
              <w:t>. CONOSCENZE SPECIFICHE DELL' ARGOMENTO (documentate attraverso esperienze lavorative professionali)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325791" w:rsidRPr="00D4559E" w:rsidRDefault="00325791" w:rsidP="00325791">
            <w:r w:rsidRPr="00D4559E">
              <w:t xml:space="preserve">Max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4D0B5D53" w:rsidR="00325791" w:rsidRPr="00497126" w:rsidRDefault="00325791" w:rsidP="00325791">
            <w:pPr>
              <w:rPr>
                <w:b/>
                <w:bCs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325791" w:rsidRPr="00D4559E" w:rsidRDefault="00325791" w:rsidP="0032579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325791" w:rsidRPr="00D4559E" w:rsidRDefault="00325791" w:rsidP="0032579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325791" w:rsidRDefault="00325791" w:rsidP="00325791"/>
        </w:tc>
      </w:tr>
      <w:tr w:rsidR="00325791" w14:paraId="39C820E9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325791" w:rsidRPr="00B2753D" w:rsidRDefault="00325791" w:rsidP="00325791">
            <w:r w:rsidRPr="00B2753D">
              <w:rPr>
                <w:b/>
              </w:rPr>
              <w:t>C1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325791" w:rsidRPr="00B2753D" w:rsidRDefault="00325791" w:rsidP="00325791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7B2BF0A7" w:rsidR="00325791" w:rsidRPr="00B2753D" w:rsidRDefault="00325791" w:rsidP="00325791"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325791" w:rsidRDefault="00325791" w:rsidP="00325791">
            <w:pPr>
              <w:snapToGrid w:val="0"/>
            </w:pPr>
          </w:p>
        </w:tc>
      </w:tr>
      <w:tr w:rsidR="00325791" w14:paraId="68C08B19" w14:textId="77777777" w:rsidTr="003257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7F0A6" w14:textId="6B5910F5" w:rsidR="00325791" w:rsidRPr="00B2753D" w:rsidRDefault="00325791" w:rsidP="00325791">
            <w:pPr>
              <w:rPr>
                <w:b/>
              </w:rPr>
            </w:pPr>
            <w:r>
              <w:rPr>
                <w:b/>
              </w:rPr>
              <w:t>C11</w:t>
            </w:r>
            <w:r w:rsidRPr="00DC3B6C">
              <w:rPr>
                <w:b/>
              </w:rPr>
              <w:t xml:space="preserve">. CONOSCENZE SPECIFICHE DELL' ARGOMENTO (documentate attraverso esperienze </w:t>
            </w:r>
            <w:r>
              <w:rPr>
                <w:b/>
              </w:rPr>
              <w:t>di docente in corsi di formazione min. 6 ore)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E978" w14:textId="6BFC88C7" w:rsidR="00325791" w:rsidRPr="00B2753D" w:rsidRDefault="00325791" w:rsidP="00325791">
            <w:r>
              <w:t>Max 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48048" w14:textId="546C2558" w:rsidR="00325791" w:rsidRDefault="00325791" w:rsidP="00325791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9FBE8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1E480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C795" w14:textId="77777777" w:rsidR="00325791" w:rsidRDefault="00325791" w:rsidP="00325791">
            <w:pPr>
              <w:snapToGrid w:val="0"/>
            </w:pPr>
          </w:p>
        </w:tc>
      </w:tr>
      <w:tr w:rsidR="00325791" w14:paraId="2624CDC3" w14:textId="77777777" w:rsidTr="00325791">
        <w:trPr>
          <w:trHeight w:val="616"/>
        </w:trPr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77777777" w:rsidR="00325791" w:rsidRPr="00B2753D" w:rsidRDefault="00325791" w:rsidP="00325791">
            <w:r w:rsidRPr="00B2753D">
              <w:rPr>
                <w:b/>
              </w:rPr>
              <w:t>TOTALE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325791" w:rsidRPr="00B2753D" w:rsidRDefault="00325791" w:rsidP="0032579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325791" w:rsidRDefault="00325791" w:rsidP="0032579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325791" w:rsidRDefault="00325791" w:rsidP="00325791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EC46" w14:textId="77777777" w:rsidR="00690384" w:rsidRDefault="00690384">
      <w:r>
        <w:separator/>
      </w:r>
    </w:p>
  </w:endnote>
  <w:endnote w:type="continuationSeparator" w:id="0">
    <w:p w14:paraId="0FDDB16C" w14:textId="77777777" w:rsidR="00690384" w:rsidRDefault="0069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C96A" w14:textId="77777777" w:rsidR="00690384" w:rsidRDefault="00690384">
      <w:r>
        <w:separator/>
      </w:r>
    </w:p>
  </w:footnote>
  <w:footnote w:type="continuationSeparator" w:id="0">
    <w:p w14:paraId="197196CC" w14:textId="77777777" w:rsidR="00690384" w:rsidRDefault="00690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2548B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25791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0384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A60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3A9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65BC9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2880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Dirigente</cp:lastModifiedBy>
  <cp:revision>5</cp:revision>
  <cp:lastPrinted>2018-01-15T11:37:00Z</cp:lastPrinted>
  <dcterms:created xsi:type="dcterms:W3CDTF">2021-06-25T16:41:00Z</dcterms:created>
  <dcterms:modified xsi:type="dcterms:W3CDTF">2022-10-24T14:32:00Z</dcterms:modified>
</cp:coreProperties>
</file>